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528" w:rsidRDefault="003B4528" w:rsidP="003B4528">
      <w:pPr>
        <w:spacing w:after="0" w:line="240" w:lineRule="auto"/>
        <w:ind w:hanging="284"/>
        <w:jc w:val="both"/>
        <w:rPr>
          <w:rFonts w:ascii="Times New Roman" w:hAnsi="Times New Roman"/>
          <w:sz w:val="26"/>
          <w:szCs w:val="26"/>
        </w:rPr>
      </w:pPr>
      <w:bookmarkStart w:id="0" w:name="_GoBack"/>
      <w:r w:rsidRPr="003B4528">
        <w:rPr>
          <w:rFonts w:ascii="Times New Roman" w:hAnsi="Times New Roman"/>
          <w:b/>
          <w:noProof/>
          <w:sz w:val="28"/>
          <w:szCs w:val="28"/>
          <w:lang w:eastAsia="ru-RU"/>
        </w:rPr>
        <w:drawing>
          <wp:inline distT="0" distB="0" distL="0" distR="0">
            <wp:extent cx="6305126" cy="8677275"/>
            <wp:effectExtent l="0" t="0" r="0" b="0"/>
            <wp:docPr id="1" name="Рисунок 1" descr="C:\Users\Анастасия\Desktop\сканы МУ по СР 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858" cy="8678282"/>
                    </a:xfrm>
                    <a:prstGeom prst="rect">
                      <a:avLst/>
                    </a:prstGeom>
                    <a:noFill/>
                    <a:ln>
                      <a:noFill/>
                    </a:ln>
                  </pic:spPr>
                </pic:pic>
              </a:graphicData>
            </a:graphic>
          </wp:inline>
        </w:drawing>
      </w:r>
      <w:bookmarkEnd w:id="0"/>
    </w:p>
    <w:p w:rsidR="003B4528" w:rsidRDefault="003B4528" w:rsidP="007E1B26">
      <w:pPr>
        <w:spacing w:after="0" w:line="240" w:lineRule="auto"/>
        <w:jc w:val="both"/>
        <w:rPr>
          <w:rFonts w:ascii="Times New Roman" w:hAnsi="Times New Roman"/>
          <w:sz w:val="26"/>
          <w:szCs w:val="26"/>
        </w:rPr>
      </w:pPr>
    </w:p>
    <w:p w:rsidR="003B4528" w:rsidRDefault="003B4528" w:rsidP="007E1B26">
      <w:pPr>
        <w:spacing w:after="0" w:line="240" w:lineRule="auto"/>
        <w:jc w:val="both"/>
        <w:rPr>
          <w:rFonts w:ascii="Times New Roman" w:hAnsi="Times New Roman"/>
          <w:sz w:val="26"/>
          <w:szCs w:val="26"/>
        </w:rPr>
      </w:pPr>
    </w:p>
    <w:p w:rsidR="003B4528" w:rsidRDefault="003B4528" w:rsidP="007E1B26">
      <w:pPr>
        <w:spacing w:after="0" w:line="240" w:lineRule="auto"/>
        <w:jc w:val="both"/>
        <w:rPr>
          <w:rFonts w:ascii="Times New Roman" w:hAnsi="Times New Roman"/>
          <w:sz w:val="26"/>
          <w:szCs w:val="26"/>
        </w:rPr>
      </w:pPr>
    </w:p>
    <w:p w:rsidR="003B4528" w:rsidRDefault="003B4528" w:rsidP="007E1B26">
      <w:pPr>
        <w:spacing w:after="0" w:line="240" w:lineRule="auto"/>
        <w:jc w:val="both"/>
        <w:rPr>
          <w:rFonts w:ascii="Times New Roman" w:hAnsi="Times New Roman"/>
          <w:sz w:val="26"/>
          <w:szCs w:val="26"/>
        </w:rPr>
      </w:pPr>
    </w:p>
    <w:p w:rsidR="003B4528" w:rsidRDefault="003B4528" w:rsidP="007E1B26">
      <w:pPr>
        <w:spacing w:after="0" w:line="240" w:lineRule="auto"/>
        <w:jc w:val="both"/>
        <w:rPr>
          <w:rFonts w:ascii="Times New Roman" w:hAnsi="Times New Roman"/>
          <w:sz w:val="26"/>
          <w:szCs w:val="26"/>
        </w:rPr>
      </w:pPr>
    </w:p>
    <w:p w:rsidR="00D4622F" w:rsidRPr="007E1B26" w:rsidRDefault="00111752" w:rsidP="007E1B26">
      <w:pPr>
        <w:spacing w:after="0" w:line="240" w:lineRule="auto"/>
        <w:jc w:val="both"/>
        <w:rPr>
          <w:rFonts w:ascii="Times New Roman" w:hAnsi="Times New Roman"/>
          <w:sz w:val="26"/>
          <w:szCs w:val="26"/>
        </w:rPr>
      </w:pPr>
      <w:r w:rsidRPr="007E1B26">
        <w:rPr>
          <w:rFonts w:ascii="Times New Roman" w:hAnsi="Times New Roman"/>
          <w:sz w:val="26"/>
          <w:szCs w:val="26"/>
        </w:rPr>
        <w:lastRenderedPageBreak/>
        <w:t xml:space="preserve">Методические указания </w:t>
      </w:r>
      <w:r w:rsidR="00D4622F" w:rsidRPr="007E1B26">
        <w:rPr>
          <w:rFonts w:ascii="Times New Roman" w:hAnsi="Times New Roman"/>
          <w:sz w:val="26"/>
          <w:szCs w:val="26"/>
        </w:rPr>
        <w:t>разработаны на</w:t>
      </w:r>
      <w:r w:rsidRPr="007E1B26">
        <w:rPr>
          <w:rFonts w:ascii="Times New Roman" w:hAnsi="Times New Roman"/>
          <w:sz w:val="26"/>
          <w:szCs w:val="26"/>
        </w:rPr>
        <w:t xml:space="preserve"> основе</w:t>
      </w:r>
      <w:r w:rsidR="00D4622F" w:rsidRPr="007E1B26">
        <w:rPr>
          <w:rFonts w:ascii="Times New Roman" w:hAnsi="Times New Roman"/>
          <w:sz w:val="26"/>
          <w:szCs w:val="26"/>
        </w:rPr>
        <w:t>:</w:t>
      </w:r>
    </w:p>
    <w:p w:rsidR="00D4622F" w:rsidRPr="007E1B26" w:rsidRDefault="00D4622F" w:rsidP="007E1B26">
      <w:pPr>
        <w:spacing w:after="0" w:line="240" w:lineRule="auto"/>
        <w:jc w:val="both"/>
        <w:rPr>
          <w:rFonts w:ascii="Times New Roman" w:hAnsi="Times New Roman"/>
          <w:sz w:val="26"/>
          <w:szCs w:val="26"/>
        </w:rPr>
      </w:pPr>
      <w:r w:rsidRPr="007E1B26">
        <w:rPr>
          <w:rFonts w:ascii="Times New Roman" w:hAnsi="Times New Roman"/>
          <w:sz w:val="26"/>
          <w:szCs w:val="26"/>
        </w:rPr>
        <w:t>-</w:t>
      </w:r>
      <w:r w:rsidR="00111752" w:rsidRPr="007E1B26">
        <w:rPr>
          <w:rFonts w:ascii="Times New Roman" w:hAnsi="Times New Roman"/>
          <w:sz w:val="26"/>
          <w:szCs w:val="26"/>
        </w:rPr>
        <w:t xml:space="preserve">Федерального государственного образовательного стандарта </w:t>
      </w:r>
      <w:r w:rsidRPr="007E1B26">
        <w:rPr>
          <w:rFonts w:ascii="Times New Roman" w:hAnsi="Times New Roman"/>
          <w:sz w:val="26"/>
          <w:szCs w:val="26"/>
        </w:rPr>
        <w:t>средне</w:t>
      </w:r>
      <w:r w:rsidR="00111752" w:rsidRPr="007E1B26">
        <w:rPr>
          <w:rFonts w:ascii="Times New Roman" w:hAnsi="Times New Roman"/>
          <w:sz w:val="26"/>
          <w:szCs w:val="26"/>
        </w:rPr>
        <w:t xml:space="preserve">го общего образования, </w:t>
      </w:r>
    </w:p>
    <w:p w:rsidR="00A4549E" w:rsidRDefault="00D4622F" w:rsidP="007E1B26">
      <w:pPr>
        <w:spacing w:after="0" w:line="240" w:lineRule="auto"/>
        <w:jc w:val="both"/>
        <w:rPr>
          <w:rFonts w:ascii="Times New Roman" w:hAnsi="Times New Roman"/>
          <w:sz w:val="26"/>
          <w:szCs w:val="26"/>
        </w:rPr>
      </w:pPr>
      <w:r w:rsidRPr="007E1B26">
        <w:rPr>
          <w:rFonts w:ascii="Times New Roman" w:hAnsi="Times New Roman"/>
          <w:sz w:val="26"/>
          <w:szCs w:val="26"/>
        </w:rPr>
        <w:t xml:space="preserve">- </w:t>
      </w:r>
      <w:r w:rsidR="00111752" w:rsidRPr="007E1B26">
        <w:rPr>
          <w:rFonts w:ascii="Times New Roman" w:hAnsi="Times New Roman"/>
          <w:sz w:val="26"/>
          <w:szCs w:val="26"/>
        </w:rPr>
        <w:t>Федерального государственного образовательного стандарта среднего профессионально</w:t>
      </w:r>
      <w:r w:rsidR="00747D6D" w:rsidRPr="007E1B26">
        <w:rPr>
          <w:rFonts w:ascii="Times New Roman" w:hAnsi="Times New Roman"/>
          <w:sz w:val="26"/>
          <w:szCs w:val="26"/>
        </w:rPr>
        <w:t>го образования по специальности</w:t>
      </w:r>
      <w:r w:rsidRPr="007E1B26">
        <w:rPr>
          <w:rFonts w:ascii="Times New Roman" w:hAnsi="Times New Roman"/>
          <w:sz w:val="26"/>
          <w:szCs w:val="26"/>
        </w:rPr>
        <w:t xml:space="preserve"> </w:t>
      </w:r>
      <w:r w:rsidR="00A4549E" w:rsidRPr="007E1B26">
        <w:rPr>
          <w:rFonts w:ascii="Times New Roman" w:hAnsi="Times New Roman"/>
          <w:sz w:val="26"/>
          <w:szCs w:val="26"/>
        </w:rPr>
        <w:t>15.02.01 Монтаж и техническая эксплуатация промышленного оборудования (по отраслям)</w:t>
      </w:r>
      <w:r w:rsidR="007E1B26">
        <w:rPr>
          <w:rFonts w:ascii="Times New Roman" w:hAnsi="Times New Roman"/>
          <w:sz w:val="26"/>
          <w:szCs w:val="26"/>
        </w:rPr>
        <w:t>;</w:t>
      </w:r>
    </w:p>
    <w:p w:rsidR="007E1B26" w:rsidRPr="007E1B26" w:rsidRDefault="007E1B26" w:rsidP="007E1B26">
      <w:pPr>
        <w:spacing w:after="0"/>
        <w:jc w:val="both"/>
        <w:rPr>
          <w:rFonts w:ascii="Times New Roman" w:hAnsi="Times New Roman"/>
          <w:sz w:val="26"/>
          <w:szCs w:val="26"/>
        </w:rPr>
      </w:pPr>
      <w:r>
        <w:rPr>
          <w:rFonts w:ascii="Times New Roman" w:hAnsi="Times New Roman"/>
          <w:sz w:val="26"/>
          <w:szCs w:val="26"/>
          <w:lang w:eastAsia="ru-RU"/>
        </w:rPr>
        <w:t xml:space="preserve">- </w:t>
      </w:r>
      <w:r w:rsidRPr="00F25E33">
        <w:rPr>
          <w:rFonts w:ascii="Times New Roman" w:hAnsi="Times New Roman"/>
          <w:sz w:val="26"/>
          <w:szCs w:val="26"/>
          <w:lang w:eastAsia="ru-RU"/>
        </w:rPr>
        <w:t xml:space="preserve">основной профессиональной образовательной программы по ППССЗ  </w:t>
      </w:r>
      <w:r w:rsidRPr="00F25E33">
        <w:rPr>
          <w:rFonts w:ascii="Times New Roman" w:hAnsi="Times New Roman"/>
          <w:sz w:val="26"/>
          <w:szCs w:val="26"/>
        </w:rPr>
        <w:t>15.02.01 Монтаж и техническая эксплуатация промышленного оборудования (по отраслям)</w:t>
      </w:r>
      <w:r>
        <w:rPr>
          <w:rFonts w:ascii="Times New Roman" w:hAnsi="Times New Roman"/>
          <w:sz w:val="26"/>
          <w:szCs w:val="26"/>
        </w:rPr>
        <w:t>;</w:t>
      </w:r>
    </w:p>
    <w:p w:rsidR="007E1B26" w:rsidRDefault="00D4622F" w:rsidP="007E1B26">
      <w:pPr>
        <w:spacing w:after="0" w:line="240" w:lineRule="auto"/>
        <w:jc w:val="both"/>
        <w:rPr>
          <w:rFonts w:ascii="Times New Roman" w:hAnsi="Times New Roman"/>
          <w:sz w:val="26"/>
          <w:szCs w:val="26"/>
        </w:rPr>
      </w:pPr>
      <w:r w:rsidRPr="007E1B26">
        <w:rPr>
          <w:rFonts w:ascii="Times New Roman" w:hAnsi="Times New Roman"/>
          <w:sz w:val="26"/>
          <w:szCs w:val="26"/>
        </w:rPr>
        <w:t xml:space="preserve">- </w:t>
      </w:r>
      <w:r w:rsidR="007E1B26">
        <w:rPr>
          <w:rFonts w:ascii="Times New Roman" w:hAnsi="Times New Roman"/>
          <w:sz w:val="26"/>
          <w:szCs w:val="26"/>
        </w:rPr>
        <w:t xml:space="preserve">рабочей </w:t>
      </w:r>
      <w:r w:rsidR="00111752" w:rsidRPr="007E1B26">
        <w:rPr>
          <w:rFonts w:ascii="Times New Roman" w:hAnsi="Times New Roman"/>
          <w:sz w:val="26"/>
          <w:szCs w:val="26"/>
        </w:rPr>
        <w:t>программы учебной дисциплины ОУД.08 Астрономия</w:t>
      </w:r>
      <w:r w:rsidR="007E1B26">
        <w:rPr>
          <w:rFonts w:ascii="Times New Roman" w:hAnsi="Times New Roman"/>
          <w:sz w:val="26"/>
          <w:szCs w:val="26"/>
        </w:rPr>
        <w:t>.</w:t>
      </w:r>
    </w:p>
    <w:p w:rsidR="00111752" w:rsidRPr="007E1B26" w:rsidRDefault="00111752" w:rsidP="007E1B26">
      <w:pPr>
        <w:spacing w:after="0" w:line="240" w:lineRule="auto"/>
        <w:jc w:val="both"/>
        <w:rPr>
          <w:rFonts w:ascii="Times New Roman" w:hAnsi="Times New Roman"/>
          <w:b/>
          <w:sz w:val="26"/>
          <w:szCs w:val="26"/>
          <w:u w:val="single"/>
        </w:rPr>
      </w:pPr>
    </w:p>
    <w:p w:rsidR="00111752" w:rsidRPr="007E1B26" w:rsidRDefault="00111752" w:rsidP="007E1B26">
      <w:pPr>
        <w:spacing w:after="0" w:line="240" w:lineRule="auto"/>
        <w:jc w:val="both"/>
        <w:rPr>
          <w:rFonts w:ascii="Times New Roman" w:hAnsi="Times New Roman"/>
          <w:sz w:val="26"/>
          <w:szCs w:val="26"/>
          <w:u w:val="single"/>
        </w:rPr>
      </w:pPr>
      <w:r w:rsidRPr="007E1B26">
        <w:rPr>
          <w:rFonts w:ascii="Times New Roman" w:hAnsi="Times New Roman"/>
          <w:b/>
          <w:sz w:val="26"/>
          <w:szCs w:val="26"/>
          <w:u w:val="single"/>
        </w:rPr>
        <w:t xml:space="preserve">Организация - разработчик: </w:t>
      </w:r>
      <w:r w:rsidRPr="007E1B26">
        <w:rPr>
          <w:rFonts w:ascii="Times New Roman" w:hAnsi="Times New Roman"/>
          <w:sz w:val="26"/>
          <w:szCs w:val="26"/>
          <w:u w:val="single"/>
        </w:rPr>
        <w:t>ГАПОУ  «Казанский политехнический колледж»</w:t>
      </w:r>
    </w:p>
    <w:p w:rsidR="00111752" w:rsidRPr="007E1B26" w:rsidRDefault="00111752" w:rsidP="00111752">
      <w:pPr>
        <w:spacing w:after="0" w:line="240" w:lineRule="auto"/>
        <w:jc w:val="both"/>
        <w:rPr>
          <w:rFonts w:ascii="Times New Roman" w:hAnsi="Times New Roman"/>
          <w:sz w:val="26"/>
          <w:szCs w:val="26"/>
        </w:rPr>
      </w:pPr>
    </w:p>
    <w:p w:rsidR="00111752" w:rsidRPr="007E1B26" w:rsidRDefault="00111752" w:rsidP="00111752">
      <w:pPr>
        <w:autoSpaceDE w:val="0"/>
        <w:autoSpaceDN w:val="0"/>
        <w:adjustRightInd w:val="0"/>
        <w:spacing w:after="0" w:line="240" w:lineRule="auto"/>
        <w:jc w:val="both"/>
        <w:rPr>
          <w:rFonts w:ascii="Times New Roman" w:hAnsi="Times New Roman"/>
          <w:color w:val="000000"/>
          <w:sz w:val="26"/>
          <w:szCs w:val="26"/>
        </w:rPr>
      </w:pPr>
      <w:r w:rsidRPr="007E1B26">
        <w:rPr>
          <w:rFonts w:ascii="Times New Roman" w:hAnsi="Times New Roman"/>
          <w:color w:val="000000"/>
          <w:sz w:val="26"/>
          <w:szCs w:val="26"/>
        </w:rPr>
        <w:t>Разработчик:</w:t>
      </w:r>
    </w:p>
    <w:p w:rsidR="00111752" w:rsidRPr="007E1B26" w:rsidRDefault="00111752" w:rsidP="00111752">
      <w:pPr>
        <w:autoSpaceDE w:val="0"/>
        <w:autoSpaceDN w:val="0"/>
        <w:adjustRightInd w:val="0"/>
        <w:spacing w:after="0" w:line="240" w:lineRule="auto"/>
        <w:jc w:val="both"/>
        <w:rPr>
          <w:rFonts w:ascii="Times New Roman" w:hAnsi="Times New Roman"/>
          <w:color w:val="000000"/>
          <w:sz w:val="26"/>
          <w:szCs w:val="26"/>
        </w:rPr>
      </w:pPr>
      <w:r w:rsidRPr="007E1B26">
        <w:rPr>
          <w:rFonts w:ascii="Times New Roman" w:hAnsi="Times New Roman"/>
          <w:color w:val="000000"/>
          <w:sz w:val="26"/>
          <w:szCs w:val="26"/>
        </w:rPr>
        <w:t>Ибрагимова А.Ю., преподаватель физики</w:t>
      </w:r>
    </w:p>
    <w:p w:rsidR="00111752" w:rsidRPr="007E1B26" w:rsidRDefault="00111752" w:rsidP="00111752">
      <w:pPr>
        <w:jc w:val="both"/>
        <w:rPr>
          <w:b/>
          <w:sz w:val="26"/>
          <w:szCs w:val="26"/>
          <w:u w:val="single"/>
        </w:rPr>
      </w:pPr>
    </w:p>
    <w:p w:rsidR="00111752" w:rsidRDefault="00111752"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290221" w:rsidRDefault="00290221"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7E1B26" w:rsidRPr="009B533E" w:rsidRDefault="007E1B26" w:rsidP="007E1B26">
          <w:pPr>
            <w:pStyle w:val="af5"/>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7E1B26" w:rsidRPr="000A6F7D" w:rsidRDefault="007E1B26" w:rsidP="007E1B26">
          <w:pPr>
            <w:spacing w:after="0"/>
            <w:jc w:val="both"/>
            <w:rPr>
              <w:rFonts w:ascii="Times New Roman" w:hAnsi="Times New Roman"/>
              <w:sz w:val="28"/>
              <w:szCs w:val="28"/>
            </w:rPr>
          </w:pPr>
        </w:p>
        <w:p w:rsidR="007E1B26" w:rsidRPr="000A6F7D" w:rsidRDefault="007E1B26" w:rsidP="007E1B26">
          <w:pPr>
            <w:pStyle w:val="11"/>
            <w:numPr>
              <w:ilvl w:val="0"/>
              <w:numId w:val="25"/>
            </w:numPr>
            <w:tabs>
              <w:tab w:val="left" w:pos="567"/>
            </w:tabs>
            <w:spacing w:after="0"/>
            <w:ind w:left="0" w:firstLine="0"/>
            <w:contextualSpacing/>
            <w:jc w:val="both"/>
            <w:rPr>
              <w:sz w:val="28"/>
              <w:szCs w:val="28"/>
            </w:rPr>
          </w:pPr>
          <w:r w:rsidRPr="000A6F7D">
            <w:rPr>
              <w:sz w:val="28"/>
              <w:szCs w:val="28"/>
            </w:rPr>
            <w:t>Пояснительная записка</w:t>
          </w:r>
        </w:p>
        <w:p w:rsidR="007E1B26" w:rsidRPr="000A6F7D"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7E1B26" w:rsidRPr="000A6F7D"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7E1B26" w:rsidRPr="000A6F7D"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7E1B26" w:rsidRPr="000A6F7D" w:rsidRDefault="007E1B26" w:rsidP="007E1B26">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7E1B26" w:rsidRPr="000A6F7D" w:rsidRDefault="007E1B26" w:rsidP="007E1B26">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7E1B26" w:rsidRPr="000A6F7D" w:rsidRDefault="007E1B26" w:rsidP="007E1B26">
          <w:pPr>
            <w:pStyle w:val="a6"/>
            <w:numPr>
              <w:ilvl w:val="0"/>
              <w:numId w:val="25"/>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7E1B26" w:rsidRPr="009B6E8A" w:rsidRDefault="007E1B26" w:rsidP="007E1B26">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7E1B26" w:rsidRDefault="007E1B26" w:rsidP="00111752">
      <w:pPr>
        <w:rPr>
          <w:rFonts w:ascii="Times New Roman" w:hAnsi="Times New Roman"/>
          <w:b/>
          <w:bCs/>
        </w:rPr>
      </w:pPr>
    </w:p>
    <w:p w:rsidR="00290221" w:rsidRDefault="00290221" w:rsidP="00111752">
      <w:pPr>
        <w:rPr>
          <w:rFonts w:ascii="Times New Roman" w:hAnsi="Times New Roman"/>
          <w:b/>
          <w:bCs/>
        </w:rPr>
      </w:pPr>
    </w:p>
    <w:p w:rsidR="007E1B26" w:rsidRDefault="007E1B26" w:rsidP="00111752">
      <w:pPr>
        <w:rPr>
          <w:rFonts w:ascii="Times New Roman" w:hAnsi="Times New Roman"/>
          <w:b/>
          <w:bCs/>
        </w:rPr>
      </w:pPr>
    </w:p>
    <w:p w:rsidR="0038360F" w:rsidRDefault="0038360F"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111752" w:rsidRPr="00290221" w:rsidRDefault="00111752" w:rsidP="00290221">
      <w:pPr>
        <w:pStyle w:val="a6"/>
        <w:numPr>
          <w:ilvl w:val="0"/>
          <w:numId w:val="1"/>
        </w:numPr>
        <w:tabs>
          <w:tab w:val="left" w:pos="284"/>
          <w:tab w:val="left" w:pos="851"/>
        </w:tabs>
        <w:ind w:left="567" w:firstLine="0"/>
        <w:jc w:val="center"/>
        <w:rPr>
          <w:b/>
          <w:sz w:val="26"/>
          <w:szCs w:val="26"/>
        </w:rPr>
      </w:pPr>
      <w:r w:rsidRPr="00290221">
        <w:rPr>
          <w:b/>
          <w:sz w:val="26"/>
          <w:szCs w:val="26"/>
        </w:rPr>
        <w:lastRenderedPageBreak/>
        <w:t>Пояснительная записка</w:t>
      </w:r>
    </w:p>
    <w:p w:rsidR="00290221" w:rsidRPr="00290221" w:rsidRDefault="00290221" w:rsidP="00290221">
      <w:pPr>
        <w:pStyle w:val="a6"/>
        <w:tabs>
          <w:tab w:val="left" w:pos="284"/>
          <w:tab w:val="left" w:pos="851"/>
        </w:tabs>
        <w:ind w:left="567" w:firstLine="0"/>
        <w:rPr>
          <w:b/>
          <w:sz w:val="26"/>
          <w:szCs w:val="26"/>
        </w:rPr>
      </w:pPr>
    </w:p>
    <w:p w:rsidR="00111752" w:rsidRPr="007E1B26" w:rsidRDefault="00111752" w:rsidP="00290221">
      <w:pPr>
        <w:spacing w:after="0" w:line="240" w:lineRule="auto"/>
        <w:ind w:firstLine="709"/>
        <w:jc w:val="both"/>
        <w:rPr>
          <w:rFonts w:ascii="Times New Roman" w:hAnsi="Times New Roman"/>
          <w:sz w:val="26"/>
          <w:szCs w:val="26"/>
        </w:rPr>
      </w:pPr>
      <w:r w:rsidRPr="007E1B2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290221" w:rsidRPr="007E1B26">
        <w:rPr>
          <w:rFonts w:ascii="Times New Roman" w:hAnsi="Times New Roman"/>
          <w:sz w:val="26"/>
          <w:szCs w:val="26"/>
        </w:rPr>
        <w:t xml:space="preserve"> </w:t>
      </w:r>
      <w:r w:rsidRPr="007E1B26">
        <w:rPr>
          <w:rFonts w:ascii="Times New Roman" w:hAnsi="Times New Roman"/>
          <w:sz w:val="26"/>
          <w:szCs w:val="26"/>
        </w:rPr>
        <w:t>ОУД.08 Астрономия</w:t>
      </w:r>
    </w:p>
    <w:p w:rsidR="00111752" w:rsidRPr="007E1B26" w:rsidRDefault="00111752" w:rsidP="00290221">
      <w:pPr>
        <w:spacing w:after="0" w:line="240" w:lineRule="auto"/>
        <w:ind w:firstLine="720"/>
        <w:jc w:val="both"/>
        <w:rPr>
          <w:rFonts w:ascii="Times New Roman" w:hAnsi="Times New Roman"/>
          <w:bCs/>
          <w:sz w:val="26"/>
          <w:szCs w:val="26"/>
        </w:rPr>
      </w:pPr>
      <w:r w:rsidRPr="007E1B26">
        <w:rPr>
          <w:rFonts w:ascii="Times New Roman" w:hAnsi="Times New Roman"/>
          <w:sz w:val="26"/>
          <w:szCs w:val="26"/>
        </w:rPr>
        <w:t xml:space="preserve">разработаны с целью </w:t>
      </w:r>
      <w:r w:rsidRPr="007E1B26">
        <w:rPr>
          <w:rFonts w:ascii="Times New Roman" w:hAnsi="Times New Roman"/>
          <w:bCs/>
          <w:sz w:val="26"/>
          <w:szCs w:val="26"/>
        </w:rPr>
        <w:t xml:space="preserve">формирования у </w:t>
      </w:r>
      <w:r w:rsidRPr="007E1B26">
        <w:rPr>
          <w:rFonts w:ascii="Times New Roman" w:hAnsi="Times New Roman"/>
          <w:sz w:val="26"/>
          <w:szCs w:val="26"/>
        </w:rPr>
        <w:t>обучающихся</w:t>
      </w:r>
      <w:r w:rsidRPr="007E1B2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11752" w:rsidRPr="007E1B26" w:rsidRDefault="00111752" w:rsidP="00290221">
      <w:pPr>
        <w:spacing w:after="0" w:line="240" w:lineRule="auto"/>
        <w:ind w:firstLine="720"/>
        <w:jc w:val="both"/>
        <w:rPr>
          <w:rFonts w:ascii="Times New Roman" w:hAnsi="Times New Roman"/>
          <w:sz w:val="26"/>
          <w:szCs w:val="26"/>
        </w:rPr>
      </w:pPr>
      <w:r w:rsidRPr="007E1B26">
        <w:rPr>
          <w:rFonts w:ascii="Times New Roman" w:hAnsi="Times New Roman"/>
          <w:sz w:val="26"/>
          <w:szCs w:val="26"/>
        </w:rPr>
        <w:t>Для допуска к дифференцированному зачёту необходимо выполнение 70% занятий (4 из 7).</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Освоение содержания учебной дисциплины «Астрономия» обеспечивает достижение обучающимися следующих результатов:</w:t>
      </w:r>
    </w:p>
    <w:p w:rsidR="007E1B26" w:rsidRPr="007E1B26" w:rsidRDefault="007E1B26" w:rsidP="007E1B26">
      <w:pPr>
        <w:pStyle w:val="ConsPlusNormal"/>
        <w:ind w:firstLine="539"/>
        <w:jc w:val="both"/>
        <w:rPr>
          <w:rFonts w:ascii="Times New Roman" w:hAnsi="Times New Roman" w:cs="Times New Roman"/>
          <w:b/>
          <w:sz w:val="26"/>
          <w:szCs w:val="26"/>
        </w:rPr>
      </w:pPr>
      <w:r w:rsidRPr="007E1B26">
        <w:rPr>
          <w:rFonts w:ascii="Times New Roman" w:hAnsi="Times New Roman" w:cs="Times New Roman"/>
          <w:b/>
          <w:sz w:val="26"/>
          <w:szCs w:val="26"/>
        </w:rPr>
        <w:t>•</w:t>
      </w:r>
      <w:r w:rsidRPr="007E1B26">
        <w:rPr>
          <w:rFonts w:ascii="Times New Roman" w:hAnsi="Times New Roman" w:cs="Times New Roman"/>
          <w:b/>
          <w:sz w:val="26"/>
          <w:szCs w:val="26"/>
        </w:rPr>
        <w:tab/>
        <w:t>личностных:</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устойчивый интерес к истории и достижениям в области астрономии;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7E1B26" w:rsidRPr="007E1B26" w:rsidRDefault="007E1B26" w:rsidP="007E1B26">
      <w:pPr>
        <w:pStyle w:val="ConsPlusNormal"/>
        <w:ind w:firstLine="539"/>
        <w:jc w:val="both"/>
        <w:rPr>
          <w:rFonts w:ascii="Times New Roman" w:hAnsi="Times New Roman" w:cs="Times New Roman"/>
          <w:b/>
          <w:sz w:val="26"/>
          <w:szCs w:val="26"/>
        </w:rPr>
      </w:pPr>
      <w:r w:rsidRPr="007E1B26">
        <w:rPr>
          <w:rFonts w:ascii="Times New Roman" w:hAnsi="Times New Roman" w:cs="Times New Roman"/>
          <w:b/>
          <w:sz w:val="26"/>
          <w:szCs w:val="26"/>
        </w:rPr>
        <w:t>•</w:t>
      </w:r>
      <w:r w:rsidRPr="007E1B26">
        <w:rPr>
          <w:rFonts w:ascii="Times New Roman" w:hAnsi="Times New Roman" w:cs="Times New Roman"/>
          <w:b/>
          <w:sz w:val="26"/>
          <w:szCs w:val="26"/>
        </w:rPr>
        <w:tab/>
        <w:t>метапредметных:</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7E1B26" w:rsidRPr="007E1B26" w:rsidRDefault="007E1B26" w:rsidP="007E1B26">
      <w:pPr>
        <w:pStyle w:val="ConsPlusNormal"/>
        <w:ind w:firstLine="539"/>
        <w:jc w:val="both"/>
        <w:rPr>
          <w:rFonts w:ascii="Times New Roman" w:hAnsi="Times New Roman" w:cs="Times New Roman"/>
          <w:b/>
          <w:sz w:val="26"/>
          <w:szCs w:val="26"/>
        </w:rPr>
      </w:pPr>
      <w:r w:rsidRPr="007E1B26">
        <w:rPr>
          <w:rFonts w:ascii="Times New Roman" w:hAnsi="Times New Roman" w:cs="Times New Roman"/>
          <w:b/>
          <w:sz w:val="26"/>
          <w:szCs w:val="26"/>
        </w:rPr>
        <w:t>•</w:t>
      </w:r>
      <w:r w:rsidRPr="007E1B26">
        <w:rPr>
          <w:rFonts w:ascii="Times New Roman" w:hAnsi="Times New Roman" w:cs="Times New Roman"/>
          <w:b/>
          <w:sz w:val="26"/>
          <w:szCs w:val="26"/>
        </w:rPr>
        <w:tab/>
        <w:t>предметных:</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понимание сущности наблюдаемых во Вселенной явлений;</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E1B26" w:rsidRPr="007E1B26" w:rsidRDefault="007E1B26" w:rsidP="007E1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7E1B26">
        <w:rPr>
          <w:rFonts w:ascii="Times New Roman" w:hAnsi="Times New Roman"/>
          <w:sz w:val="26"/>
          <w:szCs w:val="26"/>
        </w:rPr>
        <w:t>общими компетенциями:</w:t>
      </w:r>
    </w:p>
    <w:p w:rsidR="007E1B26" w:rsidRPr="007E1B26" w:rsidRDefault="007E1B26" w:rsidP="007E1B26">
      <w:pPr>
        <w:spacing w:after="0" w:line="229" w:lineRule="auto"/>
        <w:jc w:val="both"/>
        <w:rPr>
          <w:rFonts w:ascii="Times New Roman" w:hAnsi="Times New Roman"/>
          <w:sz w:val="26"/>
          <w:szCs w:val="26"/>
        </w:rPr>
      </w:pPr>
      <w:r w:rsidRPr="007E1B2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7E1B26" w:rsidRPr="007E1B26" w:rsidRDefault="007E1B26" w:rsidP="007E1B26">
      <w:pPr>
        <w:spacing w:after="0" w:line="1" w:lineRule="exact"/>
        <w:jc w:val="both"/>
        <w:rPr>
          <w:rFonts w:ascii="Times New Roman" w:hAnsi="Times New Roman"/>
          <w:sz w:val="26"/>
          <w:szCs w:val="26"/>
        </w:rPr>
      </w:pPr>
    </w:p>
    <w:p w:rsidR="007E1B26" w:rsidRPr="007E1B26" w:rsidRDefault="007E1B26" w:rsidP="007E1B26">
      <w:pPr>
        <w:spacing w:after="0" w:line="229" w:lineRule="auto"/>
        <w:jc w:val="both"/>
        <w:rPr>
          <w:rFonts w:ascii="Times New Roman" w:hAnsi="Times New Roman"/>
          <w:sz w:val="26"/>
          <w:szCs w:val="26"/>
        </w:rPr>
      </w:pPr>
      <w:r w:rsidRPr="007E1B26">
        <w:rPr>
          <w:rFonts w:ascii="Times New Roman" w:eastAsia="Arial" w:hAnsi="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E1B26" w:rsidRPr="007E1B26" w:rsidRDefault="007E1B26" w:rsidP="007E1B26">
      <w:pPr>
        <w:spacing w:after="0" w:line="1" w:lineRule="exact"/>
        <w:jc w:val="both"/>
        <w:rPr>
          <w:rFonts w:ascii="Times New Roman" w:hAnsi="Times New Roman"/>
          <w:sz w:val="26"/>
          <w:szCs w:val="26"/>
        </w:rPr>
      </w:pPr>
    </w:p>
    <w:p w:rsidR="007E1B26" w:rsidRPr="007E1B26" w:rsidRDefault="007E1B26" w:rsidP="007E1B26">
      <w:pPr>
        <w:spacing w:after="0" w:line="229" w:lineRule="auto"/>
        <w:jc w:val="both"/>
        <w:rPr>
          <w:rFonts w:ascii="Times New Roman" w:hAnsi="Times New Roman"/>
          <w:sz w:val="26"/>
          <w:szCs w:val="26"/>
        </w:rPr>
      </w:pPr>
      <w:r w:rsidRPr="007E1B2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rsidR="007E1B26" w:rsidRPr="007E1B26" w:rsidRDefault="007E1B26" w:rsidP="007E1B26">
      <w:pPr>
        <w:spacing w:after="0" w:line="1" w:lineRule="exact"/>
        <w:jc w:val="both"/>
        <w:rPr>
          <w:rFonts w:ascii="Times New Roman" w:hAnsi="Times New Roman"/>
          <w:sz w:val="26"/>
          <w:szCs w:val="26"/>
        </w:rPr>
      </w:pPr>
    </w:p>
    <w:p w:rsidR="007E1B26" w:rsidRPr="007E1B26" w:rsidRDefault="007E1B26" w:rsidP="007E1B26">
      <w:pPr>
        <w:spacing w:after="0" w:line="245" w:lineRule="auto"/>
        <w:jc w:val="both"/>
        <w:rPr>
          <w:rFonts w:ascii="Times New Roman" w:hAnsi="Times New Roman"/>
          <w:sz w:val="26"/>
          <w:szCs w:val="26"/>
        </w:rPr>
      </w:pPr>
      <w:r w:rsidRPr="007E1B2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E1B26" w:rsidRPr="007E1B26" w:rsidRDefault="007E1B26" w:rsidP="007E1B26">
      <w:pPr>
        <w:pStyle w:val="Default"/>
        <w:jc w:val="both"/>
        <w:rPr>
          <w:rFonts w:ascii="Times New Roman" w:hAnsi="Times New Roman" w:cs="Times New Roman"/>
          <w:sz w:val="26"/>
          <w:szCs w:val="26"/>
        </w:rPr>
      </w:pPr>
      <w:r w:rsidRPr="007E1B2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E1B26" w:rsidRPr="007E1B26" w:rsidRDefault="007E1B26" w:rsidP="007E1B26">
      <w:pPr>
        <w:pStyle w:val="Default"/>
        <w:jc w:val="both"/>
        <w:rPr>
          <w:rFonts w:ascii="Times New Roman" w:hAnsi="Times New Roman" w:cs="Times New Roman"/>
          <w:sz w:val="26"/>
          <w:szCs w:val="26"/>
        </w:rPr>
      </w:pPr>
      <w:r w:rsidRPr="007E1B26">
        <w:rPr>
          <w:rFonts w:ascii="Times New Roman" w:hAnsi="Times New Roman" w:cs="Times New Roman"/>
          <w:sz w:val="26"/>
          <w:szCs w:val="26"/>
        </w:rPr>
        <w:t>ОК 6. Работать в команде, эффективно общаться с коллегами, руководством, клиентами.</w:t>
      </w:r>
    </w:p>
    <w:p w:rsidR="00472D2B" w:rsidRPr="007E1B26" w:rsidRDefault="00472D2B" w:rsidP="007E1B26">
      <w:pPr>
        <w:pStyle w:val="af3"/>
        <w:jc w:val="center"/>
        <w:rPr>
          <w:rFonts w:ascii="Times New Roman" w:hAnsi="Times New Roman"/>
          <w:b/>
          <w:sz w:val="26"/>
          <w:szCs w:val="26"/>
        </w:rPr>
      </w:pPr>
    </w:p>
    <w:p w:rsidR="00472D2B" w:rsidRPr="007E1B26" w:rsidRDefault="00472D2B" w:rsidP="007E1B26">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111752" w:rsidRPr="00290221" w:rsidRDefault="00111752" w:rsidP="00290221">
      <w:pPr>
        <w:pStyle w:val="af3"/>
        <w:jc w:val="center"/>
        <w:rPr>
          <w:rFonts w:ascii="Times New Roman" w:hAnsi="Times New Roman"/>
          <w:b/>
          <w:sz w:val="26"/>
          <w:szCs w:val="26"/>
        </w:rPr>
      </w:pPr>
      <w:r w:rsidRPr="00290221">
        <w:rPr>
          <w:rFonts w:ascii="Times New Roman" w:hAnsi="Times New Roman"/>
          <w:b/>
          <w:sz w:val="26"/>
          <w:szCs w:val="26"/>
        </w:rPr>
        <w:t>2. Планирование внеаудиторной самостоятельной работы</w:t>
      </w:r>
    </w:p>
    <w:p w:rsidR="00472D2B" w:rsidRPr="00290221"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290221" w:rsidTr="00290221">
        <w:tc>
          <w:tcPr>
            <w:tcW w:w="2586"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Наименование раздела, темы</w:t>
            </w:r>
          </w:p>
        </w:tc>
        <w:tc>
          <w:tcPr>
            <w:tcW w:w="3510"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Название внеаудиторной самостоятельной работы</w:t>
            </w:r>
          </w:p>
        </w:tc>
        <w:tc>
          <w:tcPr>
            <w:tcW w:w="1559"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Количество часов</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Форма представления результата</w:t>
            </w:r>
          </w:p>
        </w:tc>
      </w:tr>
      <w:tr w:rsidR="00472D2B" w:rsidRPr="00290221" w:rsidTr="00290221">
        <w:tc>
          <w:tcPr>
            <w:tcW w:w="2586" w:type="dxa"/>
          </w:tcPr>
          <w:p w:rsidR="00472D2B" w:rsidRPr="00290221" w:rsidRDefault="00472D2B" w:rsidP="00290221">
            <w:pPr>
              <w:spacing w:after="0" w:line="240" w:lineRule="auto"/>
              <w:rPr>
                <w:rFonts w:ascii="Times New Roman" w:hAnsi="Times New Roman"/>
                <w:sz w:val="26"/>
                <w:szCs w:val="26"/>
              </w:rPr>
            </w:pPr>
            <w:r w:rsidRPr="00290221">
              <w:rPr>
                <w:rFonts w:ascii="Times New Roman" w:hAnsi="Times New Roman"/>
                <w:bCs/>
                <w:sz w:val="26"/>
                <w:szCs w:val="26"/>
              </w:rPr>
              <w:t>Тема 2.</w:t>
            </w:r>
            <w:r w:rsidRPr="00290221">
              <w:rPr>
                <w:rStyle w:val="c18"/>
                <w:rFonts w:ascii="Times New Roman" w:hAnsi="Times New Roman"/>
                <w:color w:val="000000"/>
                <w:sz w:val="26"/>
                <w:szCs w:val="26"/>
              </w:rPr>
              <w:t xml:space="preserve"> Практические основы астрономии</w:t>
            </w:r>
            <w:r w:rsidRPr="00290221">
              <w:rPr>
                <w:rFonts w:ascii="Times New Roman" w:hAnsi="Times New Roman"/>
                <w:sz w:val="26"/>
                <w:szCs w:val="26"/>
              </w:rPr>
              <w:t xml:space="preserve"> </w:t>
            </w:r>
          </w:p>
          <w:p w:rsidR="00472D2B" w:rsidRPr="00290221" w:rsidRDefault="00472D2B" w:rsidP="00290221">
            <w:pPr>
              <w:pStyle w:val="af3"/>
              <w:rPr>
                <w:rFonts w:ascii="Times New Roman" w:hAnsi="Times New Roman"/>
                <w:sz w:val="26"/>
                <w:szCs w:val="26"/>
              </w:rPr>
            </w:pPr>
          </w:p>
          <w:p w:rsidR="00472D2B" w:rsidRPr="00290221" w:rsidRDefault="00472D2B" w:rsidP="00290221">
            <w:pPr>
              <w:pStyle w:val="af3"/>
              <w:rPr>
                <w:rFonts w:ascii="Times New Roman" w:hAnsi="Times New Roman"/>
                <w:sz w:val="26"/>
                <w:szCs w:val="26"/>
              </w:rPr>
            </w:pP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№1</w:t>
            </w:r>
          </w:p>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290221" w:rsidRDefault="00C256D0" w:rsidP="00290221">
            <w:pPr>
              <w:pStyle w:val="af3"/>
              <w:jc w:val="center"/>
              <w:rPr>
                <w:rFonts w:ascii="Times New Roman" w:hAnsi="Times New Roman"/>
                <w:bCs/>
                <w:sz w:val="26"/>
                <w:szCs w:val="26"/>
                <w:highlight w:val="yellow"/>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w:t>
            </w:r>
          </w:p>
        </w:tc>
      </w:tr>
      <w:tr w:rsidR="00472D2B" w:rsidRPr="00290221" w:rsidTr="00290221">
        <w:tc>
          <w:tcPr>
            <w:tcW w:w="2586" w:type="dxa"/>
          </w:tcPr>
          <w:p w:rsidR="00472D2B" w:rsidRPr="00290221"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290221">
              <w:rPr>
                <w:rFonts w:ascii="Times New Roman" w:hAnsi="Times New Roman"/>
                <w:bCs/>
                <w:sz w:val="26"/>
                <w:szCs w:val="26"/>
              </w:rPr>
              <w:t xml:space="preserve">Тема 3. </w:t>
            </w:r>
            <w:r w:rsidRPr="00290221">
              <w:rPr>
                <w:rStyle w:val="c18"/>
                <w:rFonts w:ascii="Times New Roman" w:hAnsi="Times New Roman"/>
                <w:iCs/>
                <w:color w:val="000000"/>
                <w:sz w:val="26"/>
                <w:szCs w:val="26"/>
              </w:rPr>
              <w:t>Строение солнечной системы</w:t>
            </w:r>
          </w:p>
          <w:p w:rsidR="00472D2B" w:rsidRPr="00290221" w:rsidRDefault="00472D2B" w:rsidP="00290221">
            <w:pPr>
              <w:pStyle w:val="af3"/>
              <w:rPr>
                <w:rFonts w:ascii="Times New Roman" w:hAnsi="Times New Roman"/>
                <w:bCs/>
                <w:sz w:val="26"/>
                <w:szCs w:val="26"/>
              </w:rPr>
            </w:pP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№2</w:t>
            </w:r>
          </w:p>
          <w:p w:rsidR="00472D2B" w:rsidRPr="00290221" w:rsidRDefault="00472D2B" w:rsidP="00290221">
            <w:pPr>
              <w:spacing w:after="0" w:line="240" w:lineRule="auto"/>
              <w:rPr>
                <w:rFonts w:ascii="Times New Roman" w:hAnsi="Times New Roman"/>
                <w:sz w:val="26"/>
                <w:szCs w:val="26"/>
              </w:rPr>
            </w:pPr>
            <w:r w:rsidRPr="00290221">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290221" w:rsidRDefault="00C256D0" w:rsidP="00290221">
            <w:pPr>
              <w:pStyle w:val="af3"/>
              <w:jc w:val="center"/>
              <w:rPr>
                <w:rFonts w:ascii="Times New Roman" w:hAnsi="Times New Roman"/>
                <w:bCs/>
                <w:sz w:val="26"/>
                <w:szCs w:val="26"/>
                <w:highlight w:val="yellow"/>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w:t>
            </w:r>
          </w:p>
        </w:tc>
      </w:tr>
      <w:tr w:rsidR="00472D2B" w:rsidRPr="00290221" w:rsidTr="00290221">
        <w:tc>
          <w:tcPr>
            <w:tcW w:w="2586" w:type="dxa"/>
          </w:tcPr>
          <w:p w:rsidR="00472D2B" w:rsidRPr="00290221" w:rsidRDefault="00472D2B" w:rsidP="00290221">
            <w:pPr>
              <w:pStyle w:val="af3"/>
              <w:rPr>
                <w:rFonts w:ascii="Times New Roman" w:hAnsi="Times New Roman"/>
                <w:sz w:val="26"/>
                <w:szCs w:val="26"/>
              </w:rPr>
            </w:pPr>
            <w:r w:rsidRPr="00290221">
              <w:rPr>
                <w:rFonts w:ascii="Times New Roman" w:hAnsi="Times New Roman"/>
                <w:bCs/>
                <w:sz w:val="26"/>
                <w:szCs w:val="26"/>
              </w:rPr>
              <w:t xml:space="preserve">Тема 4. </w:t>
            </w:r>
            <w:r w:rsidRPr="00290221">
              <w:rPr>
                <w:rStyle w:val="c18"/>
                <w:rFonts w:ascii="Times New Roman" w:hAnsi="Times New Roman"/>
                <w:iCs/>
                <w:color w:val="000000"/>
                <w:sz w:val="26"/>
                <w:szCs w:val="26"/>
              </w:rPr>
              <w:t>Физическая природа тел солнечной системы</w:t>
            </w:r>
          </w:p>
        </w:tc>
        <w:tc>
          <w:tcPr>
            <w:tcW w:w="3510"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Самостоятельная работа №3</w:t>
            </w:r>
          </w:p>
          <w:p w:rsidR="00472D2B" w:rsidRPr="00290221" w:rsidRDefault="00472D2B" w:rsidP="00290221">
            <w:pPr>
              <w:pStyle w:val="af3"/>
              <w:rPr>
                <w:rFonts w:ascii="Times New Roman" w:hAnsi="Times New Roman"/>
                <w:bCs/>
                <w:sz w:val="26"/>
                <w:szCs w:val="26"/>
              </w:rPr>
            </w:pPr>
            <w:r w:rsidRPr="00290221">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 презентация</w:t>
            </w:r>
          </w:p>
        </w:tc>
      </w:tr>
      <w:tr w:rsidR="00472D2B" w:rsidRPr="00290221" w:rsidTr="00290221">
        <w:tc>
          <w:tcPr>
            <w:tcW w:w="2586"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lastRenderedPageBreak/>
              <w:t xml:space="preserve">Тема 5. </w:t>
            </w:r>
            <w:r w:rsidRPr="00290221">
              <w:rPr>
                <w:rStyle w:val="c18"/>
                <w:rFonts w:ascii="Times New Roman" w:hAnsi="Times New Roman"/>
                <w:iCs/>
                <w:color w:val="000000"/>
                <w:sz w:val="26"/>
                <w:szCs w:val="26"/>
              </w:rPr>
              <w:t>Солнце и звезды</w:t>
            </w: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№4</w:t>
            </w:r>
          </w:p>
          <w:p w:rsidR="00472D2B" w:rsidRPr="00290221" w:rsidRDefault="00472D2B" w:rsidP="00290221">
            <w:pPr>
              <w:pStyle w:val="af3"/>
              <w:rPr>
                <w:rFonts w:ascii="Times New Roman" w:hAnsi="Times New Roman"/>
                <w:bCs/>
                <w:sz w:val="26"/>
                <w:szCs w:val="26"/>
              </w:rPr>
            </w:pPr>
            <w:r w:rsidRPr="00290221">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3</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 презентация</w:t>
            </w:r>
          </w:p>
        </w:tc>
      </w:tr>
      <w:tr w:rsidR="00472D2B" w:rsidRPr="00290221" w:rsidTr="00290221">
        <w:tc>
          <w:tcPr>
            <w:tcW w:w="2586"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 xml:space="preserve">Тема 6. </w:t>
            </w:r>
            <w:r w:rsidRPr="00290221">
              <w:rPr>
                <w:rStyle w:val="c18"/>
                <w:rFonts w:ascii="Times New Roman" w:hAnsi="Times New Roman"/>
                <w:iCs/>
                <w:color w:val="000000"/>
                <w:sz w:val="26"/>
                <w:szCs w:val="26"/>
              </w:rPr>
              <w:t>Строение и эволюция Вселенной</w:t>
            </w:r>
            <w:r w:rsidRPr="00290221">
              <w:rPr>
                <w:rFonts w:ascii="Times New Roman" w:hAnsi="Times New Roman"/>
                <w:bCs/>
                <w:sz w:val="26"/>
                <w:szCs w:val="26"/>
              </w:rPr>
              <w:t>.</w:t>
            </w: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№5</w:t>
            </w:r>
          </w:p>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3</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w:t>
            </w:r>
          </w:p>
        </w:tc>
      </w:tr>
      <w:tr w:rsidR="00472D2B" w:rsidRPr="00290221" w:rsidTr="00290221">
        <w:tc>
          <w:tcPr>
            <w:tcW w:w="6096" w:type="dxa"/>
            <w:gridSpan w:val="2"/>
            <w:vAlign w:val="center"/>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Всего часов</w:t>
            </w:r>
          </w:p>
        </w:tc>
        <w:tc>
          <w:tcPr>
            <w:tcW w:w="1559" w:type="dxa"/>
            <w:vAlign w:val="center"/>
          </w:tcPr>
          <w:p w:rsidR="00472D2B" w:rsidRPr="00290221" w:rsidRDefault="00C256D0" w:rsidP="00290221">
            <w:pPr>
              <w:pStyle w:val="af3"/>
              <w:jc w:val="center"/>
              <w:rPr>
                <w:rFonts w:ascii="Times New Roman" w:hAnsi="Times New Roman"/>
                <w:sz w:val="26"/>
                <w:szCs w:val="26"/>
              </w:rPr>
            </w:pPr>
            <w:r w:rsidRPr="00290221">
              <w:rPr>
                <w:rFonts w:ascii="Times New Roman" w:hAnsi="Times New Roman"/>
                <w:sz w:val="26"/>
                <w:szCs w:val="26"/>
              </w:rPr>
              <w:t>18</w:t>
            </w:r>
          </w:p>
          <w:p w:rsidR="00472D2B" w:rsidRPr="00290221" w:rsidRDefault="00472D2B" w:rsidP="00290221">
            <w:pPr>
              <w:pStyle w:val="af3"/>
              <w:jc w:val="center"/>
              <w:rPr>
                <w:rFonts w:ascii="Times New Roman" w:hAnsi="Times New Roman"/>
                <w:sz w:val="26"/>
                <w:szCs w:val="26"/>
              </w:rPr>
            </w:pP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w:t>
            </w:r>
          </w:p>
        </w:tc>
      </w:tr>
    </w:tbl>
    <w:p w:rsidR="00290221" w:rsidRPr="00290221" w:rsidRDefault="00290221" w:rsidP="00290221">
      <w:pPr>
        <w:spacing w:after="0" w:line="240" w:lineRule="auto"/>
        <w:jc w:val="center"/>
        <w:rPr>
          <w:rFonts w:ascii="Times New Roman" w:hAnsi="Times New Roman"/>
          <w:b/>
          <w:bCs/>
          <w:color w:val="000000"/>
          <w:sz w:val="26"/>
          <w:szCs w:val="26"/>
        </w:rPr>
      </w:pPr>
    </w:p>
    <w:p w:rsidR="00BF7E32" w:rsidRPr="00290221" w:rsidRDefault="00BF7E32" w:rsidP="00290221">
      <w:pPr>
        <w:spacing w:after="0" w:line="240" w:lineRule="auto"/>
        <w:jc w:val="center"/>
        <w:rPr>
          <w:rFonts w:ascii="Times New Roman" w:hAnsi="Times New Roman"/>
          <w:b/>
          <w:bCs/>
          <w:color w:val="000000"/>
          <w:sz w:val="26"/>
          <w:szCs w:val="26"/>
        </w:rPr>
      </w:pPr>
      <w:r w:rsidRPr="00290221">
        <w:rPr>
          <w:rFonts w:ascii="Times New Roman" w:hAnsi="Times New Roman"/>
          <w:b/>
          <w:bCs/>
          <w:color w:val="000000"/>
          <w:sz w:val="26"/>
          <w:szCs w:val="26"/>
        </w:rPr>
        <w:t xml:space="preserve">3. Общие рекомендации обучающемуся </w:t>
      </w:r>
      <w:r w:rsidRPr="00290221">
        <w:rPr>
          <w:rFonts w:ascii="Times New Roman" w:hAnsi="Times New Roman"/>
          <w:b/>
          <w:bCs/>
          <w:color w:val="000000"/>
          <w:sz w:val="26"/>
          <w:szCs w:val="26"/>
        </w:rPr>
        <w:br/>
        <w:t xml:space="preserve">по выполнению </w:t>
      </w:r>
      <w:r w:rsidRPr="00290221">
        <w:rPr>
          <w:rFonts w:ascii="Times New Roman" w:hAnsi="Times New Roman"/>
          <w:b/>
          <w:bCs/>
          <w:sz w:val="26"/>
          <w:szCs w:val="26"/>
        </w:rPr>
        <w:t>внеаудиторных самостоятельных</w:t>
      </w:r>
      <w:r w:rsidRPr="00290221">
        <w:rPr>
          <w:rFonts w:ascii="Times New Roman" w:hAnsi="Times New Roman"/>
          <w:b/>
          <w:bCs/>
          <w:color w:val="000000"/>
          <w:sz w:val="26"/>
          <w:szCs w:val="26"/>
        </w:rPr>
        <w:t xml:space="preserve"> работ</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Продумайте ход выполнения работы.</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290221">
        <w:rPr>
          <w:rFonts w:ascii="Times New Roman" w:hAnsi="Times New Roman"/>
          <w:sz w:val="26"/>
          <w:szCs w:val="26"/>
        </w:rPr>
        <w:t xml:space="preserve">Если при выполнении </w:t>
      </w:r>
      <w:r w:rsidRPr="00290221">
        <w:rPr>
          <w:rFonts w:ascii="Times New Roman" w:hAnsi="Times New Roman"/>
          <w:color w:val="000000"/>
          <w:sz w:val="26"/>
          <w:szCs w:val="26"/>
        </w:rPr>
        <w:t xml:space="preserve">самостоятельной </w:t>
      </w:r>
      <w:r w:rsidRPr="00290221">
        <w:rPr>
          <w:rFonts w:ascii="Times New Roman" w:hAnsi="Times New Roman"/>
          <w:sz w:val="26"/>
          <w:szCs w:val="26"/>
        </w:rPr>
        <w:t xml:space="preserve">работы применяется </w:t>
      </w:r>
      <w:r w:rsidRPr="0029022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По окончании выполнения самостоятельной работы </w:t>
      </w:r>
      <w:r w:rsidRPr="00290221">
        <w:rPr>
          <w:rFonts w:ascii="Times New Roman" w:hAnsi="Times New Roman"/>
          <w:sz w:val="26"/>
          <w:szCs w:val="26"/>
        </w:rPr>
        <w:t xml:space="preserve">составьте письменный или устный отчет в соответствии с теми методическими </w:t>
      </w:r>
      <w:r w:rsidRPr="00290221">
        <w:rPr>
          <w:rFonts w:ascii="Times New Roman" w:hAnsi="Times New Roman"/>
          <w:color w:val="000000"/>
          <w:sz w:val="26"/>
          <w:szCs w:val="26"/>
        </w:rPr>
        <w:t>указаниями</w:t>
      </w:r>
      <w:r w:rsidRPr="0029022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С</w:t>
      </w:r>
      <w:r w:rsidRPr="00290221">
        <w:rPr>
          <w:rFonts w:ascii="Times New Roman" w:hAnsi="Times New Roman"/>
          <w:color w:val="000000"/>
          <w:sz w:val="26"/>
          <w:szCs w:val="26"/>
        </w:rPr>
        <w:t>дайте готовую работу преподавателю для проверки точно в срок.</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0221">
        <w:rPr>
          <w:rFonts w:ascii="Times New Roman" w:hAnsi="Times New Roman"/>
          <w:sz w:val="26"/>
          <w:szCs w:val="26"/>
        </w:rPr>
        <w:t xml:space="preserve">Если </w:t>
      </w:r>
      <w:r w:rsidRPr="0029022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Участвуйте в обсуждении полученных результатов самостоятельной работы.</w:t>
      </w:r>
    </w:p>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spacing w:after="0" w:line="240" w:lineRule="auto"/>
        <w:ind w:firstLine="360"/>
        <w:jc w:val="both"/>
        <w:rPr>
          <w:rFonts w:ascii="Times New Roman" w:hAnsi="Times New Roman"/>
          <w:sz w:val="26"/>
          <w:szCs w:val="26"/>
        </w:rPr>
      </w:pPr>
      <w:r w:rsidRPr="00290221">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290221" w:rsidTr="007F3B8C">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Форма контроля</w:t>
            </w:r>
          </w:p>
        </w:tc>
      </w:tr>
      <w:tr w:rsidR="00BF7E32" w:rsidRPr="00290221" w:rsidTr="007F3B8C">
        <w:trPr>
          <w:cantSplit/>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7"/>
              <w:tabs>
                <w:tab w:val="left" w:pos="708"/>
              </w:tabs>
              <w:rPr>
                <w:rFonts w:ascii="Times New Roman" w:hAnsi="Times New Roman"/>
                <w:sz w:val="26"/>
                <w:szCs w:val="26"/>
                <w:lang w:eastAsia="en-US"/>
              </w:rPr>
            </w:pPr>
            <w:r w:rsidRPr="00290221">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Самоотчет</w:t>
            </w:r>
          </w:p>
        </w:tc>
      </w:tr>
      <w:tr w:rsidR="00BF7E32" w:rsidRPr="00290221" w:rsidTr="007F3B8C">
        <w:trPr>
          <w:cantSplit/>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7"/>
              <w:tabs>
                <w:tab w:val="left" w:pos="708"/>
              </w:tabs>
              <w:rPr>
                <w:rFonts w:ascii="Times New Roman" w:hAnsi="Times New Roman"/>
                <w:sz w:val="26"/>
                <w:szCs w:val="26"/>
                <w:lang w:eastAsia="en-US"/>
              </w:rPr>
            </w:pPr>
            <w:r w:rsidRPr="00290221">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доклада</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Выступление на семинаре</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Оформление таблицы</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сообщения</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Представление мультимедийной презентации</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реферата</w:t>
            </w:r>
          </w:p>
        </w:tc>
      </w:tr>
    </w:tbl>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pStyle w:val="1"/>
        <w:rPr>
          <w:b/>
          <w:sz w:val="26"/>
          <w:szCs w:val="26"/>
        </w:rPr>
      </w:pPr>
      <w:bookmarkStart w:id="1" w:name="_Toc354667570"/>
      <w:r w:rsidRPr="00290221">
        <w:rPr>
          <w:b/>
          <w:sz w:val="26"/>
          <w:szCs w:val="26"/>
        </w:rPr>
        <w:t>Методические рекомендации по работе  с литературой</w:t>
      </w:r>
      <w:bookmarkEnd w:id="1"/>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Умение работать с литературой означает научиться осмысленно пользоваться источниками.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Существует несколько методов работы с литературой.</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Один из них - самый известный - </w:t>
      </w:r>
      <w:r w:rsidRPr="00290221">
        <w:rPr>
          <w:rFonts w:ascii="Times New Roman" w:hAnsi="Times New Roman"/>
          <w:sz w:val="26"/>
          <w:szCs w:val="26"/>
          <w:u w:val="single"/>
        </w:rPr>
        <w:t>метод повторения</w:t>
      </w:r>
      <w:r w:rsidRPr="0029022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Наиболее эффективный метод - </w:t>
      </w:r>
      <w:r w:rsidRPr="00290221">
        <w:rPr>
          <w:rFonts w:ascii="Times New Roman" w:hAnsi="Times New Roman"/>
          <w:sz w:val="26"/>
          <w:szCs w:val="26"/>
          <w:u w:val="single"/>
        </w:rPr>
        <w:t>метод кодирования</w:t>
      </w:r>
      <w:r w:rsidRPr="0029022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Изучение научной учебной и иной литературы требует ведения рабочих записей.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b/>
          <w:sz w:val="26"/>
          <w:szCs w:val="26"/>
        </w:rPr>
        <w:t>План</w:t>
      </w:r>
      <w:r w:rsidRPr="0029022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Преимущество плана состоит в следующем.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Во-первых</w:t>
      </w:r>
      <w:r w:rsidRPr="0029022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Во-вторых</w:t>
      </w:r>
      <w:r w:rsidRPr="0029022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В-третьих</w:t>
      </w:r>
      <w:r w:rsidRPr="00290221">
        <w:rPr>
          <w:rFonts w:ascii="Times New Roman" w:hAnsi="Times New Roman"/>
          <w:sz w:val="26"/>
          <w:szCs w:val="26"/>
        </w:rPr>
        <w:t>, план позволяет – при последующем возвращении к нему – быстрее обычного вспомнить прочитанное.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В-четвертых</w:t>
      </w:r>
      <w:r w:rsidRPr="00290221">
        <w:rPr>
          <w:rFonts w:ascii="Times New Roman" w:hAnsi="Times New Roman"/>
          <w:sz w:val="26"/>
          <w:szCs w:val="26"/>
        </w:rPr>
        <w:t>, С помощью плана гораздо удобнее отыскивать в источнике  нужные места, факты, цитаты и т.д.</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Выписки</w:t>
      </w:r>
      <w:r w:rsidRPr="0029022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Тезисы</w:t>
      </w:r>
      <w:r w:rsidRPr="0029022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Отличие тезисов от обычных выписок состоит в следующем. </w:t>
      </w:r>
      <w:r w:rsidRPr="00290221">
        <w:rPr>
          <w:rFonts w:ascii="Times New Roman" w:hAnsi="Times New Roman"/>
          <w:i/>
          <w:sz w:val="26"/>
          <w:szCs w:val="26"/>
        </w:rPr>
        <w:t>Во-первых</w:t>
      </w:r>
      <w:r w:rsidRPr="00290221">
        <w:rPr>
          <w:rFonts w:ascii="Times New Roman" w:hAnsi="Times New Roman"/>
          <w:sz w:val="26"/>
          <w:szCs w:val="26"/>
        </w:rPr>
        <w:t xml:space="preserve">, тезисам присуща значительно более высокая степень концентрации материала.  </w:t>
      </w:r>
      <w:r w:rsidRPr="00290221">
        <w:rPr>
          <w:rFonts w:ascii="Times New Roman" w:hAnsi="Times New Roman"/>
          <w:i/>
          <w:sz w:val="26"/>
          <w:szCs w:val="26"/>
        </w:rPr>
        <w:t>Во-вторых</w:t>
      </w:r>
      <w:r w:rsidRPr="00290221">
        <w:rPr>
          <w:rFonts w:ascii="Times New Roman" w:hAnsi="Times New Roman"/>
          <w:sz w:val="26"/>
          <w:szCs w:val="26"/>
        </w:rPr>
        <w:t xml:space="preserve">, в тезисах отмечается преобладание выводов над общими рассуждениями. </w:t>
      </w:r>
      <w:r w:rsidRPr="00290221">
        <w:rPr>
          <w:rFonts w:ascii="Times New Roman" w:hAnsi="Times New Roman"/>
          <w:i/>
          <w:sz w:val="26"/>
          <w:szCs w:val="26"/>
        </w:rPr>
        <w:t>В-третьих</w:t>
      </w:r>
      <w:r w:rsidRPr="0029022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Аннотация</w:t>
      </w:r>
      <w:r w:rsidRPr="0029022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 xml:space="preserve">Резюме </w:t>
      </w:r>
      <w:r w:rsidRPr="00290221">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290221">
        <w:rPr>
          <w:rFonts w:ascii="Times New Roman" w:hAnsi="Times New Roman"/>
          <w:sz w:val="26"/>
          <w:szCs w:val="26"/>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Конспект</w:t>
      </w:r>
      <w:r w:rsidRPr="0029022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F7E32" w:rsidRDefault="00BF7E32" w:rsidP="00290221">
      <w:pPr>
        <w:spacing w:after="0" w:line="240" w:lineRule="auto"/>
        <w:jc w:val="center"/>
        <w:rPr>
          <w:rStyle w:val="10"/>
          <w:rFonts w:eastAsiaTheme="minorHAnsi"/>
          <w:b/>
          <w:sz w:val="26"/>
          <w:szCs w:val="26"/>
        </w:rPr>
      </w:pPr>
      <w:bookmarkStart w:id="2" w:name="_Toc354667571"/>
      <w:bookmarkStart w:id="3" w:name="_Toc341106312"/>
      <w:bookmarkStart w:id="4" w:name="_Toc341102554"/>
    </w:p>
    <w:p w:rsidR="00290221" w:rsidRPr="00290221" w:rsidRDefault="00290221" w:rsidP="00290221">
      <w:pPr>
        <w:spacing w:after="0" w:line="240" w:lineRule="auto"/>
        <w:jc w:val="center"/>
        <w:rPr>
          <w:rStyle w:val="10"/>
          <w:rFonts w:eastAsiaTheme="minorHAnsi"/>
          <w:b/>
          <w:sz w:val="26"/>
          <w:szCs w:val="26"/>
        </w:rPr>
      </w:pPr>
    </w:p>
    <w:p w:rsidR="00BF7E32" w:rsidRPr="00290221" w:rsidRDefault="00BF7E32" w:rsidP="00290221">
      <w:pPr>
        <w:spacing w:after="0" w:line="240" w:lineRule="auto"/>
        <w:jc w:val="center"/>
        <w:rPr>
          <w:color w:val="000000"/>
          <w:sz w:val="26"/>
          <w:szCs w:val="26"/>
        </w:rPr>
      </w:pPr>
      <w:r w:rsidRPr="00290221">
        <w:rPr>
          <w:rStyle w:val="10"/>
          <w:rFonts w:eastAsiaTheme="minorHAnsi"/>
          <w:b/>
          <w:sz w:val="26"/>
          <w:szCs w:val="26"/>
        </w:rPr>
        <w:t>Методические  </w:t>
      </w:r>
      <w:bookmarkStart w:id="5" w:name="YANDEX_186"/>
      <w:bookmarkEnd w:id="5"/>
      <w:r w:rsidRPr="00290221">
        <w:rPr>
          <w:rStyle w:val="10"/>
          <w:rFonts w:eastAsiaTheme="minorHAnsi"/>
          <w:b/>
          <w:sz w:val="26"/>
          <w:szCs w:val="26"/>
        </w:rPr>
        <w:t> рекомендации  по составлению</w:t>
      </w:r>
      <w:bookmarkEnd w:id="2"/>
      <w:r w:rsidRPr="00290221">
        <w:rPr>
          <w:rFonts w:ascii="Times New Roman" w:hAnsi="Times New Roman"/>
          <w:b/>
          <w:bCs/>
          <w:iCs/>
          <w:color w:val="000000"/>
          <w:sz w:val="26"/>
          <w:szCs w:val="26"/>
        </w:rPr>
        <w:t xml:space="preserve"> конспекта: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Выделите главное, составьте план;</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Кратко сформулируйте основные положения текста, отметьте аргументацию автора;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Грамотно записывайте цитаты. Цитируя, учитывайте лаконичность, значимость мысли.</w:t>
      </w:r>
    </w:p>
    <w:p w:rsidR="00BF7E32" w:rsidRPr="00290221" w:rsidRDefault="00BF7E32" w:rsidP="00290221">
      <w:pPr>
        <w:tabs>
          <w:tab w:val="left" w:pos="993"/>
        </w:tabs>
        <w:spacing w:after="0" w:line="240" w:lineRule="auto"/>
        <w:ind w:firstLine="709"/>
        <w:jc w:val="both"/>
        <w:rPr>
          <w:rFonts w:ascii="Times New Roman" w:hAnsi="Times New Roman"/>
          <w:color w:val="000000"/>
          <w:sz w:val="26"/>
          <w:szCs w:val="26"/>
        </w:rPr>
      </w:pPr>
      <w:r w:rsidRPr="0029022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BF7E32" w:rsidRPr="00290221" w:rsidRDefault="00BF7E32" w:rsidP="00290221">
      <w:pPr>
        <w:tabs>
          <w:tab w:val="left" w:pos="993"/>
        </w:tabs>
        <w:spacing w:after="0" w:line="240" w:lineRule="auto"/>
        <w:ind w:firstLine="709"/>
        <w:jc w:val="both"/>
        <w:rPr>
          <w:rFonts w:ascii="Times New Roman" w:hAnsi="Times New Roman"/>
          <w:color w:val="000000"/>
          <w:sz w:val="26"/>
          <w:szCs w:val="26"/>
        </w:rPr>
      </w:pPr>
    </w:p>
    <w:p w:rsidR="00BF7E32" w:rsidRPr="00290221" w:rsidRDefault="00BF7E32" w:rsidP="00290221">
      <w:pPr>
        <w:pStyle w:val="3"/>
        <w:spacing w:before="0" w:line="240" w:lineRule="auto"/>
        <w:jc w:val="center"/>
        <w:rPr>
          <w:rFonts w:ascii="Times New Roman" w:hAnsi="Times New Roman" w:cs="Times New Roman"/>
          <w:color w:val="auto"/>
          <w:sz w:val="26"/>
          <w:szCs w:val="26"/>
        </w:rPr>
      </w:pPr>
      <w:r w:rsidRPr="00290221">
        <w:rPr>
          <w:rFonts w:ascii="Times New Roman" w:hAnsi="Times New Roman" w:cs="Times New Roman"/>
          <w:color w:val="auto"/>
          <w:sz w:val="26"/>
          <w:szCs w:val="26"/>
        </w:rPr>
        <w:t>Методические рекомендации по подготовке доклада</w:t>
      </w:r>
      <w:bookmarkEnd w:id="6"/>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Доклад </w:t>
      </w:r>
      <w:r w:rsidRPr="00290221">
        <w:rPr>
          <w:rFonts w:ascii="Times New Roman" w:hAnsi="Times New Roman"/>
          <w:sz w:val="26"/>
          <w:szCs w:val="26"/>
        </w:rPr>
        <w:t>– публичное сообщение, представляющее собой развёрнутое изложение определённой темы.</w:t>
      </w:r>
    </w:p>
    <w:p w:rsidR="00BF7E32" w:rsidRPr="00290221"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290221">
        <w:rPr>
          <w:rFonts w:ascii="Times New Roman" w:hAnsi="Times New Roman"/>
          <w:b/>
          <w:bCs/>
          <w:sz w:val="26"/>
          <w:szCs w:val="26"/>
        </w:rPr>
        <w:t>Этапы подготовки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1. Определение цели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2. Подбор необходимого материала, определяющего содержание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4. Общее знакомство с литературой и выделение среди источников главного.</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5. Уточнение плана, отбор материала к каждому пункту плана.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6. Композиционное оформление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7. Заучивание, запоминание текста доклада, подготовки тезисов выступления.</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8. Выступление с докладом.</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9. Обсуждение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10. Оценивание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Композиционное оформление доклада </w:t>
      </w:r>
      <w:r w:rsidRPr="00290221">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w:t>
      </w:r>
      <w:r w:rsidRPr="00290221">
        <w:rPr>
          <w:rFonts w:ascii="Times New Roman" w:hAnsi="Times New Roman"/>
          <w:sz w:val="26"/>
          <w:szCs w:val="26"/>
        </w:rPr>
        <w:lastRenderedPageBreak/>
        <w:t>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Вступление </w:t>
      </w:r>
      <w:r w:rsidRPr="00290221">
        <w:rPr>
          <w:rFonts w:ascii="Times New Roman" w:hAnsi="Times New Roman"/>
          <w:sz w:val="26"/>
          <w:szCs w:val="26"/>
        </w:rPr>
        <w:t>помогает обеспечить успех выступления по любой тематике.</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Вступление должно содержать:</w:t>
      </w:r>
    </w:p>
    <w:p w:rsidR="00BF7E32" w:rsidRPr="00290221" w:rsidRDefault="00BF7E32" w:rsidP="00290221">
      <w:pPr>
        <w:pStyle w:val="a6"/>
        <w:numPr>
          <w:ilvl w:val="0"/>
          <w:numId w:val="12"/>
        </w:numPr>
        <w:autoSpaceDE w:val="0"/>
        <w:autoSpaceDN w:val="0"/>
        <w:adjustRightInd w:val="0"/>
        <w:ind w:hanging="11"/>
        <w:rPr>
          <w:sz w:val="26"/>
          <w:szCs w:val="26"/>
        </w:rPr>
      </w:pPr>
      <w:r w:rsidRPr="00290221">
        <w:rPr>
          <w:sz w:val="26"/>
          <w:szCs w:val="26"/>
        </w:rPr>
        <w:t>название доклада;</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сообщение основной идеи;</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современную оценку предмета изложения;</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краткое перечисление рассматриваемых вопросов;</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интересную для слушателей форму изложения;</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акцентирование оригинальности подхода.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Выступление состоит из следующих частей:</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Основная часть, </w:t>
      </w:r>
      <w:r w:rsidRPr="0029022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290221">
        <w:rPr>
          <w:rFonts w:ascii="Times New Roman" w:hAnsi="Times New Roman"/>
          <w:b/>
          <w:bCs/>
          <w:sz w:val="26"/>
          <w:szCs w:val="26"/>
        </w:rPr>
        <w:t xml:space="preserve">Заключение </w:t>
      </w:r>
      <w:r w:rsidRPr="00290221">
        <w:rPr>
          <w:rFonts w:ascii="Times New Roman" w:hAnsi="Times New Roman"/>
          <w:sz w:val="26"/>
          <w:szCs w:val="26"/>
        </w:rPr>
        <w:t>- это чёткое обобщение и краткие выводы по излагаемой теме.</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9" w:name="_Toc354667573"/>
      <w:r w:rsidRPr="00290221">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Регламент устного публичного выступления – не более 10 минут. </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Любое устное выступление должно удовлетворять </w:t>
      </w:r>
      <w:r w:rsidRPr="00290221">
        <w:rPr>
          <w:rFonts w:ascii="Times New Roman" w:hAnsi="Times New Roman"/>
          <w:i/>
          <w:sz w:val="26"/>
          <w:szCs w:val="26"/>
        </w:rPr>
        <w:t>трем основным критериям</w:t>
      </w:r>
      <w:r w:rsidRPr="0029022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7E32" w:rsidRPr="00290221" w:rsidRDefault="00BF7E32" w:rsidP="00290221">
      <w:pPr>
        <w:pStyle w:val="3f3f3f3f3f3f3f3f3f3f3f3f3f2"/>
        <w:ind w:firstLine="709"/>
        <w:rPr>
          <w:snapToGrid w:val="0"/>
          <w:sz w:val="26"/>
          <w:szCs w:val="26"/>
        </w:rPr>
      </w:pPr>
      <w:r w:rsidRPr="0029022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22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7E32" w:rsidRPr="00290221" w:rsidRDefault="00BF7E32" w:rsidP="00290221">
      <w:pPr>
        <w:pStyle w:val="3f3f3f3f3f3f3f3f3f3f3f3f3f2"/>
        <w:ind w:firstLine="709"/>
        <w:rPr>
          <w:snapToGrid w:val="0"/>
          <w:sz w:val="26"/>
          <w:szCs w:val="26"/>
        </w:rPr>
      </w:pPr>
      <w:r w:rsidRPr="0029022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F7E32" w:rsidRPr="00290221" w:rsidRDefault="00BF7E32" w:rsidP="00290221">
      <w:pPr>
        <w:pStyle w:val="3f3f3f3f3f3f3f3f3f3f3f3f3f2"/>
        <w:ind w:firstLine="709"/>
        <w:rPr>
          <w:snapToGrid w:val="0"/>
          <w:sz w:val="26"/>
          <w:szCs w:val="26"/>
        </w:rPr>
      </w:pPr>
      <w:r w:rsidRPr="00290221">
        <w:rPr>
          <w:sz w:val="26"/>
          <w:szCs w:val="26"/>
          <w:u w:val="single"/>
        </w:rPr>
        <w:t>Вступление</w:t>
      </w:r>
      <w:r w:rsidRPr="00290221">
        <w:rPr>
          <w:sz w:val="26"/>
          <w:szCs w:val="26"/>
        </w:rPr>
        <w:t xml:space="preserve"> включает в себя </w:t>
      </w:r>
      <w:r w:rsidRPr="00290221">
        <w:rPr>
          <w:snapToGrid w:val="0"/>
          <w:sz w:val="26"/>
          <w:szCs w:val="26"/>
        </w:rPr>
        <w:t xml:space="preserve">представление авторов (фамилия, имя отчество, при необходимости место учебы/работы, статус), </w:t>
      </w:r>
      <w:r w:rsidRPr="0029022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0221">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w:t>
      </w:r>
      <w:r w:rsidRPr="00290221">
        <w:rPr>
          <w:snapToGrid w:val="0"/>
          <w:sz w:val="26"/>
          <w:szCs w:val="26"/>
        </w:rPr>
        <w:lastRenderedPageBreak/>
        <w:t>говорить (средства достижения цели).</w:t>
      </w:r>
    </w:p>
    <w:p w:rsidR="00BF7E32" w:rsidRPr="00290221" w:rsidRDefault="00BF7E32" w:rsidP="00290221">
      <w:pPr>
        <w:pStyle w:val="3f3f3f3f3f3f3f3f3f3f3f3f3f2"/>
        <w:ind w:firstLine="709"/>
        <w:rPr>
          <w:snapToGrid w:val="0"/>
          <w:sz w:val="26"/>
          <w:szCs w:val="26"/>
        </w:rPr>
      </w:pPr>
      <w:r w:rsidRPr="00290221">
        <w:rPr>
          <w:snapToGrid w:val="0"/>
          <w:sz w:val="26"/>
          <w:szCs w:val="26"/>
        </w:rPr>
        <w:t>Требования к основному тезису выступления:</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фраза должна утверждать главную мысль и соответствовать цели выступления;</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суждение должно быть кратким, ясным, легко удерживаться в кратковременной памяти;</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мысль должна пониматься однозначно, не заключать в себе противоречия.</w:t>
      </w:r>
    </w:p>
    <w:p w:rsidR="00BF7E32" w:rsidRPr="00290221" w:rsidRDefault="00BF7E32" w:rsidP="00290221">
      <w:pPr>
        <w:pStyle w:val="3f3f3f3f3f3f3f3f3f3f3f3f3f2"/>
        <w:ind w:firstLine="709"/>
        <w:rPr>
          <w:snapToGrid w:val="0"/>
          <w:sz w:val="26"/>
          <w:szCs w:val="26"/>
        </w:rPr>
      </w:pPr>
      <w:r w:rsidRPr="00290221">
        <w:rPr>
          <w:snapToGrid w:val="0"/>
          <w:sz w:val="26"/>
          <w:szCs w:val="26"/>
        </w:rPr>
        <w:t>В речи может быть несколько стержневых идей, но не более трех.</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napToGrid w:val="0"/>
          <w:sz w:val="26"/>
          <w:szCs w:val="26"/>
        </w:rPr>
        <w:t xml:space="preserve">Самая частая ошибка в начале речи – либо </w:t>
      </w:r>
      <w:r w:rsidRPr="0029022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7E32" w:rsidRPr="00290221" w:rsidRDefault="00BF7E32" w:rsidP="00290221">
      <w:pPr>
        <w:pStyle w:val="3f3f3f3f3f3f3f3f3f3f3f3f3f2"/>
        <w:ind w:firstLine="709"/>
        <w:rPr>
          <w:snapToGrid w:val="0"/>
          <w:sz w:val="26"/>
          <w:szCs w:val="26"/>
        </w:rPr>
      </w:pPr>
      <w:r w:rsidRPr="0029022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7E32" w:rsidRPr="00290221" w:rsidRDefault="00BF7E32" w:rsidP="00290221">
      <w:pPr>
        <w:pStyle w:val="3f3f3f3f3f3f3f3f3f3f3f3f3f2"/>
        <w:ind w:firstLine="709"/>
        <w:rPr>
          <w:sz w:val="26"/>
          <w:szCs w:val="26"/>
        </w:rPr>
      </w:pPr>
      <w:r w:rsidRPr="0029022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F7E32" w:rsidRPr="00290221" w:rsidRDefault="00BF7E32" w:rsidP="00290221">
      <w:pPr>
        <w:spacing w:after="0" w:line="240" w:lineRule="auto"/>
        <w:ind w:firstLine="709"/>
        <w:jc w:val="both"/>
        <w:rPr>
          <w:rFonts w:ascii="Times New Roman" w:hAnsi="Times New Roman"/>
          <w:color w:val="000000"/>
          <w:sz w:val="26"/>
          <w:szCs w:val="26"/>
        </w:rPr>
      </w:pPr>
      <w:r w:rsidRPr="0029022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022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u w:val="single"/>
        </w:rPr>
        <w:t>В заключении</w:t>
      </w:r>
      <w:r w:rsidRPr="0029022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022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221">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w:t>
      </w:r>
      <w:r w:rsidRPr="00290221">
        <w:rPr>
          <w:rFonts w:ascii="Times New Roman" w:hAnsi="Times New Roman"/>
          <w:sz w:val="26"/>
          <w:szCs w:val="26"/>
        </w:rPr>
        <w:lastRenderedPageBreak/>
        <w:t>основную мысль, оно должно быть таким, "чтобы слушатели почувствовали, что дальше говорить нечего" (А.Ф. Кони).</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Вам позволит…»</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«Благодаря этому вы получите…»</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позволит избежать…»</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повышает Ваши…»</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дает Вам дополнительно…»</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делает вас…»</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«За счет этого вы можете…»</w:t>
      </w:r>
    </w:p>
    <w:p w:rsidR="00BF7E32" w:rsidRPr="00290221" w:rsidRDefault="00BF7E32" w:rsidP="00290221">
      <w:pPr>
        <w:pStyle w:val="3f3f3f3f3f3f3f3f3f3f3f3f3f2"/>
        <w:ind w:firstLine="709"/>
        <w:rPr>
          <w:snapToGrid w:val="0"/>
          <w:sz w:val="26"/>
          <w:szCs w:val="26"/>
        </w:rPr>
      </w:pPr>
      <w:r w:rsidRPr="00290221">
        <w:rPr>
          <w:snapToGrid w:val="0"/>
          <w:sz w:val="26"/>
          <w:szCs w:val="26"/>
        </w:rPr>
        <w:t>После подготовки текста / плана выступления полезно проконтролировать себя вопросами:</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Вызывает ли мое выступление интерес?</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Достаточно ли я знаю по данному вопросу, и имеется ли у меня достаточно данных?</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Смогу ли я закончить выступление в отведенное время?</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Соответствует ли мое выступление уровню моих знаний и опыту?</w:t>
      </w:r>
    </w:p>
    <w:p w:rsidR="00BF7E32" w:rsidRPr="00290221" w:rsidRDefault="00BF7E32" w:rsidP="00290221">
      <w:pPr>
        <w:spacing w:after="0" w:line="240" w:lineRule="auto"/>
        <w:ind w:firstLine="709"/>
        <w:jc w:val="both"/>
        <w:rPr>
          <w:rFonts w:ascii="Times New Roman" w:hAnsi="Times New Roman"/>
          <w:color w:val="000000"/>
          <w:sz w:val="26"/>
          <w:szCs w:val="26"/>
        </w:rPr>
      </w:pPr>
      <w:r w:rsidRPr="0029022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22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7E32" w:rsidRPr="00290221" w:rsidRDefault="00BF7E32" w:rsidP="00290221">
      <w:pPr>
        <w:pStyle w:val="3f3f3f3f3f3f3f3f3f3f3f3f3f2"/>
        <w:ind w:firstLine="709"/>
        <w:rPr>
          <w:snapToGrid w:val="0"/>
          <w:color w:val="000000"/>
          <w:sz w:val="26"/>
          <w:szCs w:val="26"/>
        </w:rPr>
      </w:pPr>
      <w:r w:rsidRPr="0029022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Кроме того, установлено, что </w:t>
      </w:r>
      <w:r w:rsidRPr="00290221">
        <w:rPr>
          <w:i/>
          <w:snapToGrid w:val="0"/>
          <w:sz w:val="26"/>
          <w:szCs w:val="26"/>
        </w:rPr>
        <w:t>короткие фразы</w:t>
      </w:r>
      <w:r w:rsidRPr="0029022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w:t>
      </w:r>
      <w:r w:rsidRPr="00290221">
        <w:rPr>
          <w:snapToGrid w:val="0"/>
          <w:sz w:val="26"/>
          <w:szCs w:val="26"/>
        </w:rPr>
        <w:lastRenderedPageBreak/>
        <w:t>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7E32" w:rsidRPr="00290221" w:rsidRDefault="00BF7E32" w:rsidP="00290221">
      <w:pPr>
        <w:pStyle w:val="3f3f3f3f3f3f3f3f3f3f3f3f3f2"/>
        <w:ind w:firstLine="709"/>
        <w:rPr>
          <w:snapToGrid w:val="0"/>
          <w:sz w:val="26"/>
          <w:szCs w:val="26"/>
        </w:rPr>
      </w:pPr>
      <w:r w:rsidRPr="0029022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7E32" w:rsidRPr="00290221" w:rsidRDefault="00BF7E32" w:rsidP="00290221">
      <w:pPr>
        <w:pStyle w:val="3f3f3f3f3f3f3f3f3f3f3f3f3f2"/>
        <w:ind w:firstLine="709"/>
        <w:rPr>
          <w:sz w:val="26"/>
          <w:szCs w:val="26"/>
        </w:rPr>
      </w:pPr>
      <w:r w:rsidRPr="00290221">
        <w:rPr>
          <w:sz w:val="26"/>
          <w:szCs w:val="26"/>
        </w:rPr>
        <w:t>После выступления нужно быть готовым к ответам на возникшие у аудитории вопросы.</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10" w:name="_Toc354667574"/>
      <w:r w:rsidRPr="00290221">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BF7E32" w:rsidRPr="00290221" w:rsidRDefault="00BF7E3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F7E32" w:rsidRPr="00290221" w:rsidRDefault="00BF7E32" w:rsidP="00290221">
      <w:pPr>
        <w:spacing w:after="0" w:line="240" w:lineRule="auto"/>
        <w:jc w:val="both"/>
        <w:rPr>
          <w:rFonts w:ascii="Times New Roman" w:hAnsi="Times New Roman"/>
          <w:sz w:val="26"/>
          <w:szCs w:val="26"/>
        </w:rPr>
      </w:pPr>
      <w:r w:rsidRPr="00290221">
        <w:rPr>
          <w:rFonts w:ascii="Times New Roman" w:hAnsi="Times New Roman"/>
          <w:sz w:val="26"/>
          <w:szCs w:val="26"/>
        </w:rPr>
        <w:t>Содержание реферата</w:t>
      </w:r>
    </w:p>
    <w:p w:rsidR="00BF7E32" w:rsidRPr="00290221" w:rsidRDefault="00BF7E32" w:rsidP="00290221">
      <w:pPr>
        <w:shd w:val="clear" w:color="auto" w:fill="FFFFFF"/>
        <w:spacing w:after="0" w:line="240" w:lineRule="auto"/>
        <w:ind w:firstLine="720"/>
        <w:jc w:val="both"/>
        <w:rPr>
          <w:rFonts w:ascii="Times New Roman" w:hAnsi="Times New Roman"/>
          <w:sz w:val="26"/>
          <w:szCs w:val="26"/>
        </w:rPr>
      </w:pPr>
      <w:r w:rsidRPr="00290221">
        <w:rPr>
          <w:rFonts w:ascii="Times New Roman" w:hAnsi="Times New Roman"/>
          <w:sz w:val="26"/>
          <w:szCs w:val="26"/>
        </w:rPr>
        <w:t xml:space="preserve">Реферат, как правило, должен содержать следующие </w:t>
      </w:r>
      <w:r w:rsidRPr="00290221">
        <w:rPr>
          <w:rFonts w:ascii="Times New Roman" w:hAnsi="Times New Roman"/>
          <w:bCs/>
          <w:iCs/>
          <w:sz w:val="26"/>
          <w:szCs w:val="26"/>
        </w:rPr>
        <w:t>структурные элементы</w:t>
      </w:r>
      <w:r w:rsidRPr="00290221">
        <w:rPr>
          <w:rFonts w:ascii="Times New Roman" w:hAnsi="Times New Roman"/>
          <w:sz w:val="26"/>
          <w:szCs w:val="26"/>
        </w:rPr>
        <w:t>:</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титульный лист;</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содержание;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введение;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основная часть;</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заключение;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список использованных источников;</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приложения (при необходимости).</w:t>
      </w:r>
    </w:p>
    <w:p w:rsidR="00BF7E32" w:rsidRPr="00290221" w:rsidRDefault="00BF7E32" w:rsidP="00290221">
      <w:pPr>
        <w:pStyle w:val="aa"/>
        <w:spacing w:after="0"/>
        <w:jc w:val="both"/>
        <w:rPr>
          <w:sz w:val="26"/>
          <w:szCs w:val="26"/>
        </w:rPr>
      </w:pPr>
      <w:r w:rsidRPr="00290221">
        <w:rPr>
          <w:sz w:val="26"/>
          <w:szCs w:val="26"/>
        </w:rPr>
        <w:t>Примерный объем в машинописных страницах составляющих реферата представлен в таблице.</w:t>
      </w:r>
    </w:p>
    <w:p w:rsidR="00BF7E32" w:rsidRPr="00290221" w:rsidRDefault="00BF7E32" w:rsidP="00290221">
      <w:pPr>
        <w:pStyle w:val="aa"/>
        <w:spacing w:after="0"/>
        <w:jc w:val="both"/>
        <w:rPr>
          <w:sz w:val="26"/>
          <w:szCs w:val="26"/>
        </w:rPr>
      </w:pPr>
    </w:p>
    <w:p w:rsidR="00BF7E32" w:rsidRPr="00290221" w:rsidRDefault="00BF7E32" w:rsidP="00290221">
      <w:pPr>
        <w:pStyle w:val="aa"/>
        <w:spacing w:after="0"/>
        <w:ind w:left="0"/>
        <w:jc w:val="both"/>
        <w:rPr>
          <w:sz w:val="26"/>
          <w:szCs w:val="26"/>
        </w:rPr>
      </w:pPr>
      <w:r w:rsidRPr="0029022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bCs/>
                <w:sz w:val="26"/>
                <w:szCs w:val="26"/>
              </w:rPr>
            </w:pPr>
            <w:r w:rsidRPr="0029022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pStyle w:val="9"/>
              <w:spacing w:before="0" w:line="240" w:lineRule="auto"/>
              <w:jc w:val="both"/>
              <w:rPr>
                <w:rFonts w:ascii="Times New Roman" w:hAnsi="Times New Roman" w:cs="Times New Roman"/>
                <w:i w:val="0"/>
                <w:color w:val="auto"/>
                <w:sz w:val="26"/>
                <w:szCs w:val="26"/>
              </w:rPr>
            </w:pPr>
            <w:r w:rsidRPr="00290221">
              <w:rPr>
                <w:rFonts w:ascii="Times New Roman" w:hAnsi="Times New Roman" w:cs="Times New Roman"/>
                <w:i w:val="0"/>
                <w:color w:val="auto"/>
                <w:sz w:val="26"/>
                <w:szCs w:val="26"/>
              </w:rPr>
              <w:t>Количество страниц</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pStyle w:val="6"/>
              <w:spacing w:before="0" w:line="240" w:lineRule="auto"/>
              <w:jc w:val="both"/>
              <w:rPr>
                <w:rFonts w:ascii="Times New Roman" w:hAnsi="Times New Roman" w:cs="Times New Roman"/>
                <w:b/>
                <w:color w:val="auto"/>
                <w:sz w:val="26"/>
                <w:szCs w:val="26"/>
              </w:rPr>
            </w:pPr>
            <w:r w:rsidRPr="0029022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15-20</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Без ограничений</w:t>
            </w:r>
          </w:p>
        </w:tc>
      </w:tr>
    </w:tbl>
    <w:p w:rsidR="00BF7E32" w:rsidRPr="00290221"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7E32" w:rsidRPr="00290221" w:rsidRDefault="00BF7E32" w:rsidP="00290221">
      <w:pPr>
        <w:pStyle w:val="2"/>
        <w:spacing w:after="0" w:line="240" w:lineRule="auto"/>
        <w:ind w:left="0" w:firstLine="709"/>
        <w:jc w:val="both"/>
        <w:rPr>
          <w:sz w:val="26"/>
          <w:szCs w:val="26"/>
        </w:rPr>
      </w:pPr>
      <w:r w:rsidRPr="00290221">
        <w:rPr>
          <w:sz w:val="26"/>
          <w:szCs w:val="26"/>
        </w:rPr>
        <w:t xml:space="preserve">Во введении дается общая характеристика реферата: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 xml:space="preserve">обосновывается актуальность выбранной темы;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 xml:space="preserve">определяется цель работы и задачи, подлежащие решению для её достижения;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описываются объект и предмет исследования, информационная база исследования;</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кратко характеризуется структура реферата по главам.</w:t>
      </w:r>
    </w:p>
    <w:p w:rsidR="00BF7E32" w:rsidRPr="00290221"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w:t>
      </w:r>
      <w:r w:rsidRPr="00290221">
        <w:rPr>
          <w:rFonts w:ascii="Times New Roman" w:hAnsi="Times New Roman"/>
          <w:sz w:val="26"/>
          <w:szCs w:val="26"/>
        </w:rPr>
        <w:lastRenderedPageBreak/>
        <w:t>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F7E32" w:rsidRPr="00290221" w:rsidRDefault="00BF7E32" w:rsidP="00290221">
      <w:pPr>
        <w:shd w:val="clear" w:color="auto" w:fill="FFFFFF"/>
        <w:spacing w:after="0" w:line="240" w:lineRule="auto"/>
        <w:ind w:firstLine="709"/>
        <w:jc w:val="both"/>
        <w:rPr>
          <w:rFonts w:ascii="Times New Roman" w:hAnsi="Times New Roman"/>
          <w:iCs/>
          <w:sz w:val="26"/>
          <w:szCs w:val="26"/>
        </w:rPr>
      </w:pPr>
      <w:r w:rsidRPr="0029022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7E32" w:rsidRPr="00290221" w:rsidRDefault="00BF7E32" w:rsidP="00290221">
      <w:pPr>
        <w:spacing w:after="0" w:line="240" w:lineRule="auto"/>
        <w:ind w:firstLine="709"/>
        <w:jc w:val="both"/>
        <w:rPr>
          <w:rFonts w:ascii="Times New Roman" w:hAnsi="Times New Roman"/>
          <w:b/>
          <w:sz w:val="26"/>
          <w:szCs w:val="26"/>
        </w:rPr>
      </w:pPr>
      <w:r w:rsidRPr="00290221">
        <w:rPr>
          <w:rFonts w:ascii="Times New Roman" w:hAnsi="Times New Roman"/>
          <w:b/>
          <w:bCs/>
          <w:sz w:val="26"/>
          <w:szCs w:val="26"/>
        </w:rPr>
        <w:t xml:space="preserve">Оформление </w:t>
      </w:r>
      <w:r w:rsidRPr="00290221">
        <w:rPr>
          <w:rFonts w:ascii="Times New Roman" w:hAnsi="Times New Roman"/>
          <w:b/>
          <w:sz w:val="26"/>
          <w:szCs w:val="26"/>
        </w:rPr>
        <w:t>реферата</w:t>
      </w:r>
    </w:p>
    <w:p w:rsidR="00BF7E32" w:rsidRPr="00290221"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29022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на одной стороне листа белой бумаги формата А-4 </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размер шрифта-12; </w:t>
      </w:r>
      <w:r w:rsidRPr="00290221">
        <w:rPr>
          <w:rFonts w:ascii="Times New Roman" w:hAnsi="Times New Roman"/>
          <w:sz w:val="26"/>
          <w:szCs w:val="26"/>
          <w:lang w:val="en-US"/>
        </w:rPr>
        <w:t>TimesNewRoman</w:t>
      </w:r>
      <w:r w:rsidRPr="00290221">
        <w:rPr>
          <w:rFonts w:ascii="Times New Roman" w:hAnsi="Times New Roman"/>
          <w:sz w:val="26"/>
          <w:szCs w:val="26"/>
        </w:rPr>
        <w:t>, цвет - черный</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междустрочный интервал - одинарный</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0221">
          <w:rPr>
            <w:rFonts w:ascii="Times New Roman" w:hAnsi="Times New Roman"/>
            <w:sz w:val="26"/>
            <w:szCs w:val="26"/>
          </w:rPr>
          <w:t>2 см</w:t>
        </w:r>
      </w:smartTag>
      <w:r w:rsidRPr="00290221">
        <w:rPr>
          <w:rFonts w:ascii="Times New Roman" w:hAnsi="Times New Roman"/>
          <w:sz w:val="26"/>
          <w:szCs w:val="26"/>
        </w:rPr>
        <w:t xml:space="preserve">, правого- </w:t>
      </w:r>
      <w:smartTag w:uri="urn:schemas-microsoft-com:office:smarttags" w:element="metricconverter">
        <w:smartTagPr>
          <w:attr w:name="ProductID" w:val="1 см"/>
        </w:smartTagPr>
        <w:r w:rsidRPr="00290221">
          <w:rPr>
            <w:rFonts w:ascii="Times New Roman" w:hAnsi="Times New Roman"/>
            <w:sz w:val="26"/>
            <w:szCs w:val="26"/>
          </w:rPr>
          <w:t>1 см</w:t>
        </w:r>
      </w:smartTag>
      <w:r w:rsidRPr="00290221">
        <w:rPr>
          <w:rFonts w:ascii="Times New Roman" w:hAnsi="Times New Roman"/>
          <w:sz w:val="26"/>
          <w:szCs w:val="26"/>
        </w:rPr>
        <w:t>, верхнего-2см, нижнего-2см.</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отформатировано по ширине листа </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на первой странице необходимо изложить план (содержание) работы.</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 в конце работы необходимо указать источники использованной  литературы</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нумерация страниц текста -</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законодательные и нормативно-методические документы и материалы;</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221">
        <w:rPr>
          <w:rFonts w:ascii="Times New Roman" w:hAnsi="Times New Roman"/>
          <w:iCs/>
          <w:sz w:val="26"/>
          <w:szCs w:val="26"/>
        </w:rPr>
        <w:t>.</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Приложения следует оформлять как продолжение реферата на его последующих страницах.</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Приложения следует нумеровать порядковой нумерацией арабскими цифрами.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F7E32" w:rsidRPr="00290221" w:rsidRDefault="00BF7E32" w:rsidP="00290221">
      <w:pPr>
        <w:spacing w:after="0" w:line="240" w:lineRule="auto"/>
        <w:ind w:firstLine="709"/>
        <w:jc w:val="both"/>
        <w:rPr>
          <w:rFonts w:ascii="Times New Roman" w:hAnsi="Times New Roman"/>
          <w:bCs/>
          <w:sz w:val="26"/>
          <w:szCs w:val="26"/>
        </w:rPr>
      </w:pPr>
      <w:r w:rsidRPr="00290221">
        <w:rPr>
          <w:rFonts w:ascii="Times New Roman" w:hAnsi="Times New Roman"/>
          <w:bCs/>
          <w:sz w:val="26"/>
          <w:szCs w:val="26"/>
        </w:rPr>
        <w:t xml:space="preserve">Критерии оценки </w:t>
      </w:r>
      <w:r w:rsidRPr="00290221">
        <w:rPr>
          <w:rFonts w:ascii="Times New Roman" w:hAnsi="Times New Roman"/>
          <w:sz w:val="26"/>
          <w:szCs w:val="26"/>
        </w:rPr>
        <w:t>реферата</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Срок сдачи готового реферата определяется утвержденным графиком.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11" w:name="_Toc354667575"/>
      <w:bookmarkStart w:id="12" w:name="_Toc341106314"/>
      <w:bookmarkStart w:id="13" w:name="_Toc341102556"/>
      <w:r w:rsidRPr="00290221">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BF7E32" w:rsidRPr="00290221" w:rsidRDefault="00BF7E32" w:rsidP="00290221">
      <w:pPr>
        <w:pStyle w:val="3f3f3f3f3f3f3f3f3f3f3f3f3f2"/>
        <w:ind w:firstLine="709"/>
        <w:rPr>
          <w:sz w:val="26"/>
          <w:szCs w:val="26"/>
        </w:rPr>
      </w:pPr>
      <w:r w:rsidRPr="0029022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1 стратегия</w:t>
      </w:r>
      <w:r w:rsidRPr="0029022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объем текста на слайде – не больше 7 строк;</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маркированный/нумерованный список содержит не более 7 элементов;</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отсутствуют знаки пунктуации в конце строк в маркированных и нумерованных списках;</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значимая информация выделяется с помощью цвета, кегля, эффектов анимации.</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lastRenderedPageBreak/>
        <w:t>2 стратегия</w:t>
      </w:r>
      <w:r w:rsidRPr="0029022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7E32" w:rsidRPr="00290221" w:rsidRDefault="00BF7E32" w:rsidP="00290221">
      <w:pPr>
        <w:pStyle w:val="af"/>
        <w:numPr>
          <w:ilvl w:val="0"/>
          <w:numId w:val="9"/>
        </w:numPr>
        <w:spacing w:before="0" w:beforeAutospacing="0" w:after="0" w:afterAutospacing="0"/>
        <w:ind w:left="0" w:firstLine="709"/>
        <w:jc w:val="both"/>
        <w:rPr>
          <w:sz w:val="26"/>
          <w:szCs w:val="26"/>
        </w:rPr>
      </w:pPr>
      <w:r w:rsidRPr="00290221">
        <w:rPr>
          <w:sz w:val="26"/>
          <w:szCs w:val="26"/>
        </w:rPr>
        <w:t>выбранные средства визуализации информации (таблицы, схемы, графики и т. д.) соответствуют содержанию;</w:t>
      </w:r>
    </w:p>
    <w:p w:rsidR="00BF7E32" w:rsidRPr="00290221" w:rsidRDefault="00BF7E32" w:rsidP="00290221">
      <w:pPr>
        <w:pStyle w:val="af"/>
        <w:numPr>
          <w:ilvl w:val="0"/>
          <w:numId w:val="9"/>
        </w:numPr>
        <w:spacing w:before="0" w:beforeAutospacing="0" w:after="0" w:afterAutospacing="0"/>
        <w:ind w:left="0" w:firstLine="709"/>
        <w:jc w:val="both"/>
        <w:rPr>
          <w:sz w:val="26"/>
          <w:szCs w:val="26"/>
        </w:rPr>
      </w:pPr>
      <w:r w:rsidRPr="0029022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0221">
        <w:rPr>
          <w:rFonts w:ascii="Times New Roman" w:hAnsi="Times New Roman"/>
          <w:sz w:val="26"/>
          <w:szCs w:val="26"/>
        </w:rPr>
        <w:t>Наиболее важная информация должна располагаться в центре экрана.</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221">
        <w:rPr>
          <w:i/>
          <w:sz w:val="26"/>
          <w:szCs w:val="26"/>
        </w:rPr>
        <w:t>вспомогательный</w:t>
      </w:r>
      <w:r w:rsidRPr="00290221">
        <w:rPr>
          <w:sz w:val="26"/>
          <w:szCs w:val="26"/>
        </w:rPr>
        <w:t xml:space="preserve"> материал, но я его хочу пропустить, чтобы не перегружать выступление подробностями». Правда, такой прием делать в </w:t>
      </w:r>
      <w:r w:rsidRPr="00290221">
        <w:rPr>
          <w:i/>
          <w:sz w:val="26"/>
          <w:szCs w:val="26"/>
        </w:rPr>
        <w:t>начале</w:t>
      </w:r>
      <w:r w:rsidRPr="00290221">
        <w:rPr>
          <w:sz w:val="26"/>
          <w:szCs w:val="26"/>
        </w:rPr>
        <w:t xml:space="preserve"> и в </w:t>
      </w:r>
      <w:r w:rsidRPr="00290221">
        <w:rPr>
          <w:i/>
          <w:sz w:val="26"/>
          <w:szCs w:val="26"/>
        </w:rPr>
        <w:t>конце</w:t>
      </w:r>
      <w:r w:rsidRPr="00290221">
        <w:rPr>
          <w:sz w:val="26"/>
          <w:szCs w:val="26"/>
        </w:rPr>
        <w:t xml:space="preserve"> презентации – рискованно, оптимальный вариант – в середине выступления.</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Особо тщательно необходимо отнестись к </w:t>
      </w:r>
      <w:r w:rsidRPr="00290221">
        <w:rPr>
          <w:b/>
          <w:i/>
          <w:sz w:val="26"/>
          <w:szCs w:val="26"/>
        </w:rPr>
        <w:t>оформлению презентации</w:t>
      </w:r>
      <w:r w:rsidRPr="0029022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022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022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0221">
        <w:rPr>
          <w:rFonts w:ascii="Times New Roman" w:hAnsi="Times New Roman"/>
          <w:color w:val="000000"/>
          <w:sz w:val="26"/>
          <w:szCs w:val="26"/>
        </w:rPr>
        <w:t xml:space="preserve">Желательно, чтобы на слайдах </w:t>
      </w:r>
      <w:r w:rsidRPr="00290221">
        <w:rPr>
          <w:rFonts w:ascii="Times New Roman" w:hAnsi="Times New Roman"/>
          <w:color w:val="000000"/>
          <w:sz w:val="26"/>
          <w:szCs w:val="26"/>
        </w:rPr>
        <w:lastRenderedPageBreak/>
        <w:t xml:space="preserve">оставались поля, не менее </w:t>
      </w:r>
      <w:smartTag w:uri="urn:schemas-microsoft-com:office:smarttags" w:element="metricconverter">
        <w:smartTagPr>
          <w:attr w:name="ProductID" w:val="1 см"/>
        </w:smartTagPr>
        <w:r w:rsidRPr="00290221">
          <w:rPr>
            <w:rFonts w:ascii="Times New Roman" w:hAnsi="Times New Roman"/>
            <w:color w:val="000000"/>
            <w:sz w:val="26"/>
            <w:szCs w:val="26"/>
          </w:rPr>
          <w:t>1 см</w:t>
        </w:r>
      </w:smartTag>
      <w:r w:rsidRPr="00290221">
        <w:rPr>
          <w:rFonts w:ascii="Times New Roman" w:hAnsi="Times New Roman"/>
          <w:color w:val="000000"/>
          <w:sz w:val="26"/>
          <w:szCs w:val="26"/>
        </w:rPr>
        <w:t xml:space="preserve"> с каждой стороны. </w:t>
      </w:r>
      <w:r w:rsidRPr="0029022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Диаграммы готовятся с использованием мастера диаграмм табличного процессора </w:t>
      </w:r>
      <w:r w:rsidRPr="00290221">
        <w:rPr>
          <w:rFonts w:ascii="Times New Roman" w:hAnsi="Times New Roman"/>
          <w:sz w:val="26"/>
          <w:szCs w:val="26"/>
          <w:lang w:val="en-US"/>
        </w:rPr>
        <w:t>MSExcel</w:t>
      </w:r>
      <w:r w:rsidRPr="0029022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221">
        <w:rPr>
          <w:rFonts w:ascii="Times New Roman" w:hAnsi="Times New Roman"/>
          <w:sz w:val="26"/>
          <w:szCs w:val="26"/>
          <w:lang w:val="en-US"/>
        </w:rPr>
        <w:t>MSOffice</w:t>
      </w:r>
      <w:r w:rsidRPr="0029022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022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Табличная информация вставляется в материалы как таблица текстового процессора </w:t>
      </w:r>
      <w:r w:rsidRPr="00290221">
        <w:rPr>
          <w:rFonts w:ascii="Times New Roman" w:hAnsi="Times New Roman"/>
          <w:sz w:val="26"/>
          <w:szCs w:val="26"/>
          <w:lang w:val="en-US"/>
        </w:rPr>
        <w:t>MSWord</w:t>
      </w:r>
      <w:r w:rsidRPr="00290221">
        <w:rPr>
          <w:rFonts w:ascii="Times New Roman" w:hAnsi="Times New Roman"/>
          <w:sz w:val="26"/>
          <w:szCs w:val="26"/>
        </w:rPr>
        <w:t xml:space="preserve"> или табличного процессора </w:t>
      </w:r>
      <w:r w:rsidRPr="00290221">
        <w:rPr>
          <w:rFonts w:ascii="Times New Roman" w:hAnsi="Times New Roman"/>
          <w:sz w:val="26"/>
          <w:szCs w:val="26"/>
          <w:lang w:val="en-US"/>
        </w:rPr>
        <w:t>MSExcel</w:t>
      </w:r>
      <w:r w:rsidRPr="0029022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221">
          <w:rPr>
            <w:rFonts w:ascii="Times New Roman" w:hAnsi="Times New Roman"/>
            <w:sz w:val="26"/>
            <w:szCs w:val="26"/>
          </w:rPr>
          <w:t xml:space="preserve">18 </w:t>
        </w:r>
        <w:r w:rsidRPr="00290221">
          <w:rPr>
            <w:rFonts w:ascii="Times New Roman" w:hAnsi="Times New Roman"/>
            <w:sz w:val="26"/>
            <w:szCs w:val="26"/>
            <w:lang w:val="en-US"/>
          </w:rPr>
          <w:t>pt</w:t>
        </w:r>
      </w:smartTag>
      <w:r w:rsidRPr="00290221">
        <w:rPr>
          <w:rFonts w:ascii="Times New Roman" w:hAnsi="Times New Roman"/>
          <w:sz w:val="26"/>
          <w:szCs w:val="26"/>
        </w:rPr>
        <w:t>. Таблицы и диаграммы размещаются на светлом или белом фоне.</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7E32" w:rsidRPr="00290221" w:rsidRDefault="00BF7E32" w:rsidP="00290221">
      <w:pPr>
        <w:pStyle w:val="af"/>
        <w:spacing w:before="0" w:beforeAutospacing="0" w:after="0" w:afterAutospacing="0"/>
        <w:ind w:firstLine="709"/>
        <w:jc w:val="both"/>
        <w:rPr>
          <w:snapToGrid w:val="0"/>
          <w:sz w:val="26"/>
          <w:szCs w:val="26"/>
        </w:rPr>
      </w:pPr>
      <w:r w:rsidRPr="00290221">
        <w:rPr>
          <w:snapToGrid w:val="0"/>
          <w:sz w:val="26"/>
          <w:szCs w:val="26"/>
        </w:rPr>
        <w:t>После подготовки презентации полезно проконтролировать себя вопросами:</w:t>
      </w:r>
    </w:p>
    <w:p w:rsidR="00BF7E32" w:rsidRPr="00290221"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F7E32" w:rsidRPr="00290221" w:rsidRDefault="00BF7E32" w:rsidP="00290221">
      <w:pPr>
        <w:numPr>
          <w:ilvl w:val="0"/>
          <w:numId w:val="10"/>
        </w:numPr>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к каким особенностям объекта презентации удалось привлечь внимание аудитории?</w:t>
      </w:r>
    </w:p>
    <w:p w:rsidR="00BF7E32" w:rsidRPr="00290221" w:rsidRDefault="00BF7E32" w:rsidP="00290221">
      <w:pPr>
        <w:numPr>
          <w:ilvl w:val="0"/>
          <w:numId w:val="10"/>
        </w:numPr>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не отвлекает ли созданная презентация от устного выступления?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После подготовки презентации необходима репетиция выступления.</w:t>
      </w:r>
    </w:p>
    <w:p w:rsidR="00BF7E32" w:rsidRPr="00290221" w:rsidRDefault="00BF7E32" w:rsidP="00290221">
      <w:pPr>
        <w:pStyle w:val="ad"/>
        <w:jc w:val="both"/>
        <w:rPr>
          <w:rFonts w:ascii="Times New Roman" w:hAnsi="Times New Roman"/>
          <w:b/>
          <w:sz w:val="26"/>
          <w:szCs w:val="26"/>
        </w:rPr>
      </w:pPr>
    </w:p>
    <w:p w:rsidR="00BF7E32" w:rsidRDefault="00BF7E32"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Pr="00290221" w:rsidRDefault="00290221" w:rsidP="00290221">
      <w:pPr>
        <w:pStyle w:val="ad"/>
        <w:jc w:val="both"/>
        <w:rPr>
          <w:rFonts w:ascii="Times New Roman" w:hAnsi="Times New Roman"/>
          <w:b/>
          <w:sz w:val="26"/>
          <w:szCs w:val="26"/>
        </w:rPr>
      </w:pPr>
    </w:p>
    <w:p w:rsidR="00BF7E32" w:rsidRPr="00290221" w:rsidRDefault="00BF7E32" w:rsidP="00290221">
      <w:pPr>
        <w:pStyle w:val="ad"/>
        <w:jc w:val="both"/>
        <w:rPr>
          <w:rFonts w:ascii="Times New Roman" w:hAnsi="Times New Roman"/>
          <w:b/>
          <w:sz w:val="26"/>
          <w:szCs w:val="26"/>
        </w:rPr>
      </w:pPr>
    </w:p>
    <w:p w:rsidR="00BF7E32" w:rsidRPr="00290221" w:rsidRDefault="00BF7E32" w:rsidP="00290221">
      <w:pPr>
        <w:spacing w:after="0" w:line="240" w:lineRule="auto"/>
        <w:ind w:left="425"/>
        <w:jc w:val="center"/>
        <w:rPr>
          <w:rFonts w:ascii="Times New Roman" w:hAnsi="Times New Roman"/>
          <w:bCs/>
          <w:sz w:val="26"/>
          <w:szCs w:val="26"/>
        </w:rPr>
      </w:pPr>
      <w:r w:rsidRPr="00290221">
        <w:rPr>
          <w:rFonts w:ascii="Times New Roman" w:hAnsi="Times New Roman"/>
          <w:b/>
          <w:sz w:val="26"/>
          <w:szCs w:val="26"/>
        </w:rPr>
        <w:t xml:space="preserve">3. Критерии оценивания выполненных заданий </w:t>
      </w:r>
    </w:p>
    <w:p w:rsidR="00BF7E32" w:rsidRPr="00290221" w:rsidRDefault="00BF7E32" w:rsidP="00290221">
      <w:pPr>
        <w:pStyle w:val="a6"/>
        <w:ind w:left="782" w:firstLine="0"/>
        <w:rPr>
          <w:bCs/>
          <w:sz w:val="26"/>
          <w:szCs w:val="26"/>
        </w:rPr>
      </w:pPr>
      <w:r w:rsidRPr="00290221">
        <w:rPr>
          <w:b/>
          <w:sz w:val="26"/>
          <w:szCs w:val="26"/>
        </w:rPr>
        <w:br/>
      </w:r>
      <w:r w:rsidRPr="0029022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290221"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Работа выполнена</w:t>
            </w:r>
          </w:p>
          <w:p w:rsidR="00BF7E32" w:rsidRPr="00290221"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выполнена </w:t>
            </w:r>
            <w:r w:rsidRPr="00290221">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w:t>
            </w:r>
            <w:r w:rsidRPr="00290221">
              <w:rPr>
                <w:rFonts w:ascii="Times New Roman" w:hAnsi="Times New Roman"/>
                <w:b/>
                <w:bCs/>
                <w:sz w:val="26"/>
                <w:szCs w:val="26"/>
              </w:rPr>
              <w:br/>
              <w:t>не выполнена</w:t>
            </w:r>
          </w:p>
        </w:tc>
      </w:tr>
      <w:tr w:rsidR="00BF7E32" w:rsidRPr="00290221"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«2»</w:t>
            </w:r>
          </w:p>
        </w:tc>
      </w:tr>
      <w:tr w:rsidR="00BF7E32" w:rsidRPr="00290221" w:rsidTr="007F3B8C">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ind w:left="103"/>
              <w:rPr>
                <w:rFonts w:ascii="Times New Roman" w:hAnsi="Times New Roman"/>
                <w:color w:val="000000"/>
                <w:sz w:val="26"/>
                <w:szCs w:val="26"/>
              </w:rPr>
            </w:pPr>
            <w:r w:rsidRPr="00290221">
              <w:rPr>
                <w:rFonts w:ascii="Times New Roman" w:hAnsi="Times New Roman"/>
                <w:sz w:val="26"/>
                <w:szCs w:val="26"/>
              </w:rPr>
              <w:t xml:space="preserve">Содержание сообщения полностью соответствует заданной теме, </w:t>
            </w:r>
            <w:r w:rsidRPr="00290221">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Обучающийся работу не выполнил вовсе.</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ячеек таблицы  не соответствует заданной теме.</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Имеются незаполненные ячейки или серьезные множественные ошибки.</w:t>
            </w:r>
          </w:p>
          <w:p w:rsidR="00BF7E32" w:rsidRPr="00290221" w:rsidRDefault="00BF7E32" w:rsidP="00290221">
            <w:pPr>
              <w:pStyle w:val="a6"/>
              <w:rPr>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0221">
              <w:rPr>
                <w:rFonts w:ascii="Times New Roman" w:hAnsi="Times New Roman"/>
                <w:sz w:val="26"/>
                <w:szCs w:val="26"/>
              </w:rPr>
              <w:t xml:space="preserve">Отчет выполнен и оформлен небрежно, </w:t>
            </w:r>
            <w:r w:rsidRPr="00290221">
              <w:rPr>
                <w:rFonts w:ascii="Times New Roman" w:hAnsi="Times New Roman"/>
                <w:sz w:val="26"/>
                <w:szCs w:val="26"/>
              </w:rPr>
              <w:br/>
              <w:t>без соблюдения установленных требований.</w:t>
            </w:r>
          </w:p>
        </w:tc>
      </w:tr>
      <w:tr w:rsidR="00BF7E32" w:rsidRPr="00290221"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Материал  в таблице излагается четко и лаконично, без лишнего текста и пояснений.</w:t>
            </w:r>
          </w:p>
          <w:p w:rsidR="00BF7E32" w:rsidRPr="00290221"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ind w:hanging="58"/>
              <w:rPr>
                <w:rFonts w:ascii="Times New Roman" w:hAnsi="Times New Roman"/>
                <w:color w:val="000000"/>
                <w:sz w:val="26"/>
                <w:szCs w:val="26"/>
              </w:rPr>
            </w:pPr>
            <w:r w:rsidRPr="0029022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r>
      <w:tr w:rsidR="00BF7E32" w:rsidRPr="00290221" w:rsidTr="007F3B8C">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color w:val="FF0000"/>
                <w:sz w:val="26"/>
                <w:szCs w:val="26"/>
              </w:rPr>
            </w:pPr>
            <w:r w:rsidRPr="00290221">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r>
    </w:tbl>
    <w:p w:rsidR="00BF7E32" w:rsidRPr="00290221" w:rsidRDefault="00BF7E32" w:rsidP="00290221">
      <w:pPr>
        <w:spacing w:after="0" w:line="240" w:lineRule="auto"/>
        <w:rPr>
          <w:rFonts w:ascii="Times New Roman" w:hAnsi="Times New Roman"/>
          <w:bCs/>
          <w:sz w:val="26"/>
          <w:szCs w:val="26"/>
        </w:rPr>
      </w:pPr>
    </w:p>
    <w:p w:rsidR="00BF7E32" w:rsidRPr="00290221" w:rsidRDefault="00BF7E32" w:rsidP="00290221">
      <w:pPr>
        <w:spacing w:after="0" w:line="240" w:lineRule="auto"/>
        <w:ind w:firstLine="720"/>
        <w:jc w:val="both"/>
        <w:rPr>
          <w:rFonts w:ascii="Times New Roman" w:hAnsi="Times New Roman"/>
          <w:b/>
          <w:sz w:val="26"/>
          <w:szCs w:val="26"/>
        </w:rPr>
      </w:pPr>
      <w:r w:rsidRPr="00290221">
        <w:rPr>
          <w:rFonts w:ascii="Times New Roman" w:hAnsi="Times New Roman"/>
          <w:b/>
          <w:sz w:val="26"/>
          <w:szCs w:val="26"/>
        </w:rPr>
        <w:t>Реферат оценивается по системе:</w:t>
      </w:r>
    </w:p>
    <w:p w:rsidR="00BF7E32" w:rsidRPr="00290221"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290221">
        <w:rPr>
          <w:rFonts w:ascii="Times New Roman" w:hAnsi="Times New Roman"/>
          <w:color w:val="000000"/>
          <w:sz w:val="26"/>
          <w:szCs w:val="26"/>
        </w:rPr>
        <w:lastRenderedPageBreak/>
        <w:t xml:space="preserve">Оценка "отлично"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BF7E32" w:rsidRPr="00290221" w:rsidRDefault="00BF7E32" w:rsidP="00290221">
      <w:pPr>
        <w:pStyle w:val="ac"/>
        <w:ind w:left="0" w:right="0" w:firstLine="720"/>
        <w:rPr>
          <w:sz w:val="26"/>
          <w:szCs w:val="26"/>
        </w:rPr>
      </w:pPr>
      <w:r w:rsidRPr="0029022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7E32" w:rsidRPr="00290221" w:rsidRDefault="00BF7E32" w:rsidP="00290221">
      <w:pPr>
        <w:shd w:val="clear" w:color="auto" w:fill="FFFFFF"/>
        <w:spacing w:after="0" w:line="240" w:lineRule="auto"/>
        <w:ind w:firstLine="720"/>
        <w:jc w:val="both"/>
        <w:rPr>
          <w:rFonts w:ascii="Times New Roman" w:hAnsi="Times New Roman"/>
          <w:sz w:val="26"/>
          <w:szCs w:val="26"/>
        </w:rPr>
      </w:pPr>
      <w:r w:rsidRPr="00290221">
        <w:rPr>
          <w:rFonts w:ascii="Times New Roman" w:hAnsi="Times New Roman"/>
          <w:color w:val="000000"/>
          <w:sz w:val="26"/>
          <w:szCs w:val="26"/>
        </w:rPr>
        <w:t xml:space="preserve">Оценка "удовлетворительно"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7E32" w:rsidRPr="00290221" w:rsidRDefault="00BF7E32" w:rsidP="00290221">
      <w:pPr>
        <w:shd w:val="clear" w:color="auto" w:fill="FFFFFF"/>
        <w:spacing w:after="0" w:line="240" w:lineRule="auto"/>
        <w:ind w:firstLine="720"/>
        <w:jc w:val="both"/>
        <w:rPr>
          <w:rFonts w:ascii="Times New Roman" w:hAnsi="Times New Roman"/>
          <w:color w:val="000000"/>
          <w:sz w:val="26"/>
          <w:szCs w:val="26"/>
        </w:rPr>
      </w:pPr>
      <w:r w:rsidRPr="00290221">
        <w:rPr>
          <w:rFonts w:ascii="Times New Roman" w:hAnsi="Times New Roman"/>
          <w:color w:val="000000"/>
          <w:sz w:val="26"/>
          <w:szCs w:val="26"/>
        </w:rPr>
        <w:t xml:space="preserve">Оценка "неудовлетворительно"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7E32" w:rsidRPr="00290221" w:rsidRDefault="00BF7E3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7E32" w:rsidRPr="00290221" w:rsidRDefault="00BF7E32" w:rsidP="00290221">
      <w:pPr>
        <w:spacing w:after="0" w:line="240" w:lineRule="auto"/>
        <w:ind w:left="1276"/>
        <w:rPr>
          <w:rFonts w:ascii="Times New Roman" w:hAnsi="Times New Roman"/>
          <w:sz w:val="26"/>
          <w:szCs w:val="26"/>
        </w:rPr>
      </w:pPr>
      <w:r w:rsidRPr="00290221">
        <w:rPr>
          <w:rFonts w:ascii="Times New Roman" w:hAnsi="Times New Roman"/>
          <w:bCs/>
          <w:sz w:val="26"/>
          <w:szCs w:val="26"/>
        </w:rPr>
        <w:t>3.2.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290221"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Работа выполнена</w:t>
            </w:r>
          </w:p>
          <w:p w:rsidR="00BF7E32" w:rsidRPr="00290221"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выполнена </w:t>
            </w:r>
            <w:r w:rsidRPr="00290221">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w:t>
            </w:r>
            <w:r w:rsidRPr="00290221">
              <w:rPr>
                <w:rFonts w:ascii="Times New Roman" w:hAnsi="Times New Roman"/>
                <w:b/>
                <w:bCs/>
                <w:sz w:val="26"/>
                <w:szCs w:val="26"/>
              </w:rPr>
              <w:br/>
              <w:t>не выполнена</w:t>
            </w:r>
          </w:p>
        </w:tc>
      </w:tr>
      <w:tr w:rsidR="00BF7E32" w:rsidRPr="00290221"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b/>
                <w:bCs/>
                <w:sz w:val="26"/>
                <w:szCs w:val="26"/>
              </w:rPr>
            </w:pPr>
            <w:r w:rsidRPr="00290221">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«2»</w:t>
            </w: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Содержание сообщения полностью соответствует заданной теме, </w:t>
            </w:r>
            <w:r w:rsidRPr="00290221">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Обучающийся работу не выполнил вовсе.</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не соответствует заданной теме, тема не раскрыта.</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Отчет выполнен и оформлен небрежно, без соблюдения установленных требований.</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r w:rsidRPr="00290221">
              <w:rPr>
                <w:rFonts w:ascii="Times New Roman" w:hAnsi="Times New Roman"/>
                <w:sz w:val="26"/>
                <w:szCs w:val="26"/>
              </w:rPr>
              <w:t>Объем текста сообщения значительно превышает регламент. </w:t>
            </w: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Материал  в сообщении излагается логично, по плану;</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В содержании используются термины по изучаемой теме;</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Материал  в сообщении не имеет четкой логики изложения (не по плану).</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sz w:val="26"/>
                <w:szCs w:val="26"/>
              </w:rPr>
            </w:pP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r w:rsidRPr="00290221">
              <w:rPr>
                <w:rFonts w:ascii="Times New Roman" w:hAnsi="Times New Roman"/>
                <w:sz w:val="26"/>
                <w:szCs w:val="26"/>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Текст сообщения оформлен аккуратно и точно в соответствии с правилами оформления.</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Текст сообщения оформлен недостаточно аккуратно.</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 Присутствуют неточности в оформлении.</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sz w:val="26"/>
                <w:szCs w:val="26"/>
              </w:rPr>
            </w:pPr>
          </w:p>
        </w:tc>
      </w:tr>
    </w:tbl>
    <w:p w:rsidR="00BF7E32" w:rsidRPr="00290221" w:rsidRDefault="00BF7E32" w:rsidP="00290221">
      <w:pPr>
        <w:spacing w:after="0" w:line="240" w:lineRule="auto"/>
        <w:ind w:left="425"/>
        <w:jc w:val="center"/>
        <w:rPr>
          <w:rFonts w:ascii="Times New Roman" w:hAnsi="Times New Roman"/>
          <w:b/>
          <w:sz w:val="26"/>
          <w:szCs w:val="26"/>
        </w:rPr>
      </w:pPr>
    </w:p>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 xml:space="preserve">Критерии оценки презентации </w:t>
      </w:r>
    </w:p>
    <w:p w:rsidR="00BF7E32" w:rsidRPr="00290221"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95"/>
        <w:gridCol w:w="6575"/>
      </w:tblGrid>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Содержание оценки</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tabs>
          <w:tab w:val="left" w:pos="3405"/>
        </w:tabs>
        <w:spacing w:after="0" w:line="240" w:lineRule="auto"/>
        <w:rPr>
          <w:rFonts w:ascii="Times New Roman" w:hAnsi="Times New Roman"/>
          <w:sz w:val="26"/>
          <w:szCs w:val="26"/>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Pr="00290221" w:rsidRDefault="00BF7E32" w:rsidP="00BF7E32">
      <w:pPr>
        <w:spacing w:after="0" w:line="240" w:lineRule="auto"/>
        <w:ind w:left="425"/>
        <w:jc w:val="center"/>
        <w:rPr>
          <w:rFonts w:ascii="Times New Roman" w:hAnsi="Times New Roman"/>
          <w:b/>
          <w:sz w:val="26"/>
          <w:szCs w:val="26"/>
        </w:rPr>
      </w:pPr>
      <w:r w:rsidRPr="00290221">
        <w:rPr>
          <w:rFonts w:ascii="Times New Roman" w:hAnsi="Times New Roman"/>
          <w:b/>
          <w:sz w:val="26"/>
          <w:szCs w:val="26"/>
        </w:rPr>
        <w:lastRenderedPageBreak/>
        <w:t>4. Информационное обеспечение  выполнения</w:t>
      </w:r>
      <w:r w:rsidRPr="00290221">
        <w:rPr>
          <w:rFonts w:ascii="Times New Roman" w:hAnsi="Times New Roman"/>
          <w:b/>
          <w:sz w:val="26"/>
          <w:szCs w:val="26"/>
        </w:rPr>
        <w:br/>
        <w:t xml:space="preserve"> внеаудиторной самостоятельной работы</w:t>
      </w:r>
    </w:p>
    <w:p w:rsidR="00BF7E32" w:rsidRPr="00290221" w:rsidRDefault="00BF7E32" w:rsidP="00BF7E32">
      <w:pPr>
        <w:spacing w:line="228" w:lineRule="auto"/>
        <w:jc w:val="both"/>
        <w:rPr>
          <w:rFonts w:ascii="Times New Roman" w:hAnsi="Times New Roman"/>
          <w:b/>
          <w:iCs/>
          <w:sz w:val="26"/>
          <w:szCs w:val="26"/>
        </w:rPr>
      </w:pPr>
      <w:r w:rsidRPr="00290221">
        <w:rPr>
          <w:rFonts w:ascii="Times New Roman" w:hAnsi="Times New Roman"/>
          <w:b/>
          <w:iCs/>
          <w:sz w:val="26"/>
          <w:szCs w:val="26"/>
        </w:rPr>
        <w:t>Основные источники:</w:t>
      </w:r>
    </w:p>
    <w:p w:rsidR="00DD1006" w:rsidRPr="00290221" w:rsidRDefault="00DD1006" w:rsidP="00DD1006">
      <w:pPr>
        <w:numPr>
          <w:ilvl w:val="0"/>
          <w:numId w:val="24"/>
        </w:numPr>
        <w:spacing w:after="0" w:line="228" w:lineRule="auto"/>
        <w:jc w:val="both"/>
        <w:rPr>
          <w:rFonts w:ascii="Times New Roman" w:hAnsi="Times New Roman"/>
          <w:color w:val="3A3C3F"/>
          <w:sz w:val="26"/>
          <w:szCs w:val="26"/>
          <w:shd w:val="clear" w:color="auto" w:fill="FFFFFF"/>
          <w:lang w:eastAsia="ru-RU"/>
        </w:rPr>
      </w:pPr>
      <w:r w:rsidRPr="00290221">
        <w:rPr>
          <w:rFonts w:ascii="Times New Roman" w:hAnsi="Times New Roman"/>
          <w:color w:val="3A3C3F"/>
          <w:sz w:val="26"/>
          <w:szCs w:val="26"/>
          <w:shd w:val="clear" w:color="auto" w:fill="FFFFFF"/>
        </w:rPr>
        <w:t xml:space="preserve">Благин, А. В. Астрономия : учебное пособие / А.В. Благин, О.В. Котова. — Москва : ИНФРА-М, 2020. — 272 с. — (Среднее профессиональное образование). — DOI 10.12737/1083410. - ISBN 978-5-16-016147-1. - Текст : электронный. - URL: </w:t>
      </w:r>
      <w:hyperlink r:id="rId9" w:history="1">
        <w:r w:rsidRPr="00290221">
          <w:rPr>
            <w:rStyle w:val="a3"/>
            <w:rFonts w:ascii="Times New Roman" w:hAnsi="Times New Roman"/>
            <w:sz w:val="26"/>
            <w:szCs w:val="26"/>
            <w:shd w:val="clear" w:color="auto" w:fill="FFFFFF"/>
          </w:rPr>
          <w:t>https://znanium.com/catalog/product/1083410</w:t>
        </w:r>
      </w:hyperlink>
    </w:p>
    <w:p w:rsidR="00DD1006" w:rsidRPr="00290221" w:rsidRDefault="00DD1006" w:rsidP="00DD1006">
      <w:pPr>
        <w:numPr>
          <w:ilvl w:val="0"/>
          <w:numId w:val="24"/>
        </w:numPr>
        <w:spacing w:after="0" w:line="228" w:lineRule="auto"/>
        <w:jc w:val="both"/>
        <w:rPr>
          <w:rFonts w:ascii="Times New Roman" w:hAnsi="Times New Roman"/>
          <w:color w:val="3A3C3F"/>
          <w:sz w:val="26"/>
          <w:szCs w:val="26"/>
          <w:shd w:val="clear" w:color="auto" w:fill="FFFFFF"/>
        </w:rPr>
      </w:pPr>
      <w:r w:rsidRPr="00290221">
        <w:rPr>
          <w:rFonts w:ascii="Times New Roman" w:hAnsi="Times New Roman"/>
          <w:iCs/>
          <w:sz w:val="26"/>
          <w:szCs w:val="26"/>
        </w:rPr>
        <w:t xml:space="preserve"> </w:t>
      </w:r>
      <w:r w:rsidRPr="00290221">
        <w:rPr>
          <w:rFonts w:ascii="Times New Roman" w:hAnsi="Times New Roman"/>
          <w:color w:val="3A3C3F"/>
          <w:sz w:val="26"/>
          <w:szCs w:val="26"/>
          <w:shd w:val="clear" w:color="auto" w:fill="FFFFFF"/>
        </w:rPr>
        <w:t xml:space="preserve">Гамза, А. А. Астрономия. Практикум : учебное пособие / А.А. Гамза. — 2-е изд., перераб. — Москва : ИНФРА-М, 2020. — 127 с. — (Среднее профессиональное образование). - ISBN 978-5-16-015348-3. - Текст : электронный. - URL: </w:t>
      </w:r>
      <w:hyperlink r:id="rId10" w:history="1">
        <w:r w:rsidRPr="00290221">
          <w:rPr>
            <w:rStyle w:val="a3"/>
            <w:rFonts w:ascii="Times New Roman" w:hAnsi="Times New Roman"/>
            <w:sz w:val="26"/>
            <w:szCs w:val="26"/>
            <w:shd w:val="clear" w:color="auto" w:fill="FFFFFF"/>
          </w:rPr>
          <w:t>https://znanium.com/catalog/product/1026320</w:t>
        </w:r>
      </w:hyperlink>
    </w:p>
    <w:p w:rsidR="00BF7E32" w:rsidRPr="00290221" w:rsidRDefault="00BF7E32" w:rsidP="00DD1006">
      <w:pPr>
        <w:spacing w:line="228" w:lineRule="auto"/>
        <w:jc w:val="both"/>
        <w:rPr>
          <w:rFonts w:ascii="Times New Roman" w:hAnsi="Times New Roman"/>
          <w:b/>
          <w:sz w:val="26"/>
          <w:szCs w:val="26"/>
        </w:rPr>
      </w:pPr>
      <w:r w:rsidRPr="00290221">
        <w:rPr>
          <w:rFonts w:ascii="Times New Roman" w:hAnsi="Times New Roman"/>
          <w:b/>
          <w:sz w:val="26"/>
          <w:szCs w:val="26"/>
        </w:rPr>
        <w:t>Дополнительные источники:</w:t>
      </w:r>
    </w:p>
    <w:p w:rsidR="00BF7E32" w:rsidRPr="00290221" w:rsidRDefault="00BF7E32" w:rsidP="00BF7E32">
      <w:pPr>
        <w:spacing w:line="166" w:lineRule="exact"/>
        <w:jc w:val="both"/>
        <w:rPr>
          <w:rFonts w:ascii="Times New Roman" w:hAnsi="Times New Roman"/>
          <w:sz w:val="26"/>
          <w:szCs w:val="26"/>
        </w:rPr>
      </w:pPr>
      <w:r w:rsidRPr="00290221">
        <w:rPr>
          <w:rFonts w:ascii="Times New Roman" w:hAnsi="Times New Roman"/>
          <w:i/>
          <w:sz w:val="26"/>
          <w:szCs w:val="26"/>
        </w:rPr>
        <w:t>1.Чаругин В.М</w:t>
      </w:r>
      <w:r w:rsidRPr="00290221">
        <w:rPr>
          <w:rFonts w:ascii="Times New Roman" w:hAnsi="Times New Roman"/>
          <w:sz w:val="26"/>
          <w:szCs w:val="26"/>
        </w:rPr>
        <w:t>. Астрономия. Учебник для 10—11 классов / В. М. Чаругин. — М. :</w:t>
      </w:r>
      <w:r w:rsidRPr="00290221">
        <w:rPr>
          <w:rFonts w:ascii="Times New Roman" w:hAnsi="Times New Roman"/>
          <w:i/>
          <w:sz w:val="26"/>
          <w:szCs w:val="26"/>
        </w:rPr>
        <w:t xml:space="preserve"> </w:t>
      </w:r>
      <w:r w:rsidRPr="00290221">
        <w:rPr>
          <w:rFonts w:ascii="Times New Roman" w:hAnsi="Times New Roman"/>
          <w:sz w:val="26"/>
          <w:szCs w:val="26"/>
        </w:rPr>
        <w:t>Просвещение, 2018.</w:t>
      </w:r>
    </w:p>
    <w:p w:rsidR="00BF7E32" w:rsidRPr="00290221" w:rsidRDefault="00BF7E32" w:rsidP="00BF7E32">
      <w:pPr>
        <w:spacing w:line="0" w:lineRule="atLeast"/>
        <w:jc w:val="both"/>
        <w:rPr>
          <w:rFonts w:ascii="Times New Roman" w:hAnsi="Times New Roman"/>
          <w:sz w:val="26"/>
          <w:szCs w:val="26"/>
        </w:rPr>
      </w:pPr>
      <w:r w:rsidRPr="00290221">
        <w:rPr>
          <w:rFonts w:ascii="Times New Roman" w:hAnsi="Times New Roman"/>
          <w:i/>
          <w:sz w:val="26"/>
          <w:szCs w:val="26"/>
        </w:rPr>
        <w:t>2.Воронцов-Вельяминов Б.А</w:t>
      </w:r>
      <w:r w:rsidRPr="00290221">
        <w:rPr>
          <w:rFonts w:ascii="Times New Roman" w:hAnsi="Times New Roman"/>
          <w:sz w:val="26"/>
          <w:szCs w:val="26"/>
        </w:rPr>
        <w:t>. Астрономия. Базовый уровень. 11 класс : учебник</w:t>
      </w:r>
      <w:r w:rsidRPr="00290221">
        <w:rPr>
          <w:rFonts w:ascii="Times New Roman" w:hAnsi="Times New Roman"/>
          <w:i/>
          <w:sz w:val="26"/>
          <w:szCs w:val="26"/>
        </w:rPr>
        <w:t xml:space="preserve"> </w:t>
      </w:r>
      <w:r w:rsidRPr="00290221">
        <w:rPr>
          <w:rFonts w:ascii="Times New Roman" w:hAnsi="Times New Roman"/>
          <w:sz w:val="26"/>
          <w:szCs w:val="26"/>
        </w:rPr>
        <w:t>для общеобразоват. организаций / Б</w:t>
      </w:r>
      <w:r w:rsidRPr="00290221">
        <w:rPr>
          <w:rFonts w:ascii="Times New Roman" w:hAnsi="Times New Roman"/>
          <w:i/>
          <w:sz w:val="26"/>
          <w:szCs w:val="26"/>
        </w:rPr>
        <w:t>.</w:t>
      </w:r>
      <w:r w:rsidRPr="00290221">
        <w:rPr>
          <w:rFonts w:ascii="Times New Roman" w:hAnsi="Times New Roman"/>
          <w:sz w:val="26"/>
          <w:szCs w:val="26"/>
        </w:rPr>
        <w:t>А</w:t>
      </w:r>
      <w:r w:rsidRPr="00290221">
        <w:rPr>
          <w:rFonts w:ascii="Times New Roman" w:hAnsi="Times New Roman"/>
          <w:i/>
          <w:sz w:val="26"/>
          <w:szCs w:val="26"/>
        </w:rPr>
        <w:t>.</w:t>
      </w:r>
      <w:r w:rsidRPr="00290221">
        <w:rPr>
          <w:rFonts w:ascii="Times New Roman" w:hAnsi="Times New Roman"/>
          <w:sz w:val="26"/>
          <w:szCs w:val="26"/>
        </w:rPr>
        <w:t>Воронцов-Вельяминов, Е</w:t>
      </w:r>
      <w:r w:rsidRPr="00290221">
        <w:rPr>
          <w:rFonts w:ascii="Times New Roman" w:hAnsi="Times New Roman"/>
          <w:i/>
          <w:sz w:val="26"/>
          <w:szCs w:val="26"/>
        </w:rPr>
        <w:t>.</w:t>
      </w:r>
      <w:r w:rsidRPr="00290221">
        <w:rPr>
          <w:rFonts w:ascii="Times New Roman" w:hAnsi="Times New Roman"/>
          <w:sz w:val="26"/>
          <w:szCs w:val="26"/>
        </w:rPr>
        <w:t>К</w:t>
      </w:r>
      <w:r w:rsidRPr="00290221">
        <w:rPr>
          <w:rFonts w:ascii="Times New Roman" w:hAnsi="Times New Roman"/>
          <w:i/>
          <w:sz w:val="26"/>
          <w:szCs w:val="26"/>
        </w:rPr>
        <w:t>.</w:t>
      </w:r>
      <w:r w:rsidRPr="00290221">
        <w:rPr>
          <w:rFonts w:ascii="Times New Roman" w:hAnsi="Times New Roman"/>
          <w:sz w:val="26"/>
          <w:szCs w:val="26"/>
        </w:rPr>
        <w:t>Страут. — М. : Дрофа, 2017.</w:t>
      </w:r>
    </w:p>
    <w:p w:rsidR="00BF7E32" w:rsidRPr="00290221" w:rsidRDefault="00BF7E32" w:rsidP="00BF7E32">
      <w:pPr>
        <w:spacing w:line="0" w:lineRule="atLeast"/>
        <w:jc w:val="both"/>
        <w:rPr>
          <w:rFonts w:ascii="Times New Roman" w:hAnsi="Times New Roman"/>
          <w:sz w:val="26"/>
          <w:szCs w:val="26"/>
        </w:rPr>
      </w:pPr>
      <w:r w:rsidRPr="00290221">
        <w:rPr>
          <w:rFonts w:ascii="Times New Roman" w:hAnsi="Times New Roman"/>
          <w:i/>
          <w:sz w:val="26"/>
          <w:szCs w:val="26"/>
        </w:rPr>
        <w:t>3.Левитан Е.П</w:t>
      </w:r>
      <w:r w:rsidRPr="00290221">
        <w:rPr>
          <w:rFonts w:ascii="Times New Roman" w:hAnsi="Times New Roman"/>
          <w:sz w:val="26"/>
          <w:szCs w:val="26"/>
        </w:rPr>
        <w:t>. Астрономия. Базовый уровень. 11 класс. : учебник для общеобразоват. организаций / Е</w:t>
      </w:r>
      <w:r w:rsidRPr="00290221">
        <w:rPr>
          <w:rFonts w:ascii="Times New Roman" w:hAnsi="Times New Roman"/>
          <w:i/>
          <w:sz w:val="26"/>
          <w:szCs w:val="26"/>
        </w:rPr>
        <w:t>.</w:t>
      </w:r>
      <w:r w:rsidRPr="00290221">
        <w:rPr>
          <w:rFonts w:ascii="Times New Roman" w:hAnsi="Times New Roman"/>
          <w:sz w:val="26"/>
          <w:szCs w:val="26"/>
        </w:rPr>
        <w:t>П</w:t>
      </w:r>
      <w:r w:rsidRPr="00290221">
        <w:rPr>
          <w:rFonts w:ascii="Times New Roman" w:hAnsi="Times New Roman"/>
          <w:i/>
          <w:sz w:val="26"/>
          <w:szCs w:val="26"/>
        </w:rPr>
        <w:t>.</w:t>
      </w:r>
      <w:r w:rsidRPr="00290221">
        <w:rPr>
          <w:rFonts w:ascii="Times New Roman" w:hAnsi="Times New Roman"/>
          <w:sz w:val="26"/>
          <w:szCs w:val="26"/>
        </w:rPr>
        <w:t>Левитан. — М. : Просвещение, 2018.</w:t>
      </w:r>
    </w:p>
    <w:p w:rsidR="00BF7E32" w:rsidRPr="00290221" w:rsidRDefault="00BF7E32" w:rsidP="00BF7E32">
      <w:pPr>
        <w:spacing w:line="228" w:lineRule="auto"/>
        <w:jc w:val="both"/>
        <w:rPr>
          <w:rFonts w:ascii="Times New Roman" w:hAnsi="Times New Roman"/>
          <w:sz w:val="26"/>
          <w:szCs w:val="26"/>
        </w:rPr>
      </w:pPr>
      <w:r w:rsidRPr="00290221">
        <w:rPr>
          <w:rFonts w:ascii="Times New Roman" w:hAnsi="Times New Roman"/>
          <w:sz w:val="26"/>
          <w:szCs w:val="26"/>
        </w:rPr>
        <w:t>4.Астрономия : учебник для проф. образоват. организаций / [Е. В. Алексеева,М. Скворцов, Т. С. Фещенко, Л. А. Шестакова], под ред. Т. С. Фещенко. — М. : Из-дательский центр «Академия», 2018.</w:t>
      </w:r>
    </w:p>
    <w:p w:rsidR="00BF7E32" w:rsidRPr="00290221" w:rsidRDefault="00BF7E32" w:rsidP="00BF7E32">
      <w:pPr>
        <w:spacing w:line="228" w:lineRule="auto"/>
        <w:rPr>
          <w:rFonts w:ascii="Times New Roman" w:hAnsi="Times New Roman"/>
          <w:sz w:val="26"/>
          <w:szCs w:val="26"/>
        </w:rPr>
      </w:pPr>
    </w:p>
    <w:p w:rsidR="00BF7E32" w:rsidRPr="00290221" w:rsidRDefault="00BF7E32" w:rsidP="00BF7E32">
      <w:pPr>
        <w:spacing w:line="0" w:lineRule="atLeast"/>
        <w:ind w:right="-259"/>
        <w:rPr>
          <w:rFonts w:ascii="Times New Roman" w:eastAsia="Franklin Gothic Medium" w:hAnsi="Times New Roman"/>
          <w:b/>
          <w:sz w:val="26"/>
          <w:szCs w:val="26"/>
        </w:rPr>
      </w:pPr>
      <w:r w:rsidRPr="00290221">
        <w:rPr>
          <w:rFonts w:ascii="Times New Roman" w:eastAsia="Franklin Gothic Medium" w:hAnsi="Times New Roman"/>
          <w:b/>
          <w:sz w:val="26"/>
          <w:szCs w:val="26"/>
        </w:rPr>
        <w:t>Интернет-ресурсы</w:t>
      </w:r>
    </w:p>
    <w:p w:rsidR="00BF7E32" w:rsidRPr="00290221" w:rsidRDefault="00BF7E32" w:rsidP="00BF7E3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sz w:val="26"/>
          <w:szCs w:val="26"/>
        </w:rPr>
      </w:pPr>
      <w:r w:rsidRPr="00290221">
        <w:rPr>
          <w:rFonts w:ascii="Times New Roman" w:hAnsi="Times New Roman"/>
          <w:sz w:val="26"/>
          <w:szCs w:val="26"/>
          <w:lang w:val="en-US"/>
        </w:rPr>
        <w:t>znanium</w:t>
      </w:r>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astro</w:t>
      </w:r>
      <w:r w:rsidRPr="00290221">
        <w:rPr>
          <w:rFonts w:ascii="Times New Roman" w:hAnsi="Times New Roman"/>
          <w:sz w:val="26"/>
          <w:szCs w:val="26"/>
        </w:rPr>
        <w:t>.</w:t>
      </w:r>
      <w:r w:rsidRPr="00290221">
        <w:rPr>
          <w:rFonts w:ascii="Times New Roman" w:hAnsi="Times New Roman"/>
          <w:sz w:val="26"/>
          <w:szCs w:val="26"/>
          <w:lang w:val="en-US"/>
        </w:rPr>
        <w:t>websib</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 Электронная библиотечная система</w:t>
      </w:r>
    </w:p>
    <w:p w:rsidR="00BF7E32" w:rsidRPr="00290221" w:rsidRDefault="00BF7E32" w:rsidP="00BF7E32">
      <w:pPr>
        <w:spacing w:after="0"/>
        <w:rPr>
          <w:rFonts w:ascii="Times New Roman" w:hAnsi="Times New Roman"/>
          <w:sz w:val="26"/>
          <w:szCs w:val="26"/>
        </w:rPr>
        <w:sectPr w:rsidR="00BF7E32" w:rsidRPr="00290221">
          <w:pgSz w:w="11900" w:h="16838"/>
          <w:pgMar w:top="1084" w:right="1306" w:bottom="331" w:left="1440" w:header="0" w:footer="0" w:gutter="0"/>
          <w:cols w:space="720"/>
        </w:sectPr>
      </w:pPr>
    </w:p>
    <w:p w:rsidR="00BF7E32" w:rsidRPr="00290221" w:rsidRDefault="00BF7E32" w:rsidP="00BF7E32">
      <w:pPr>
        <w:spacing w:line="0" w:lineRule="atLeast"/>
        <w:ind w:left="540" w:right="3020"/>
        <w:rPr>
          <w:rFonts w:ascii="Times New Roman" w:hAnsi="Times New Roman"/>
          <w:sz w:val="26"/>
          <w:szCs w:val="26"/>
        </w:rPr>
      </w:pPr>
      <w:r w:rsidRPr="00290221">
        <w:rPr>
          <w:rFonts w:ascii="Times New Roman" w:hAnsi="Times New Roman"/>
          <w:sz w:val="26"/>
          <w:szCs w:val="26"/>
          <w:lang w:val="en-US"/>
        </w:rPr>
        <w:lastRenderedPageBreak/>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myastronomy</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class</w:t>
      </w:r>
      <w:r w:rsidRPr="00290221">
        <w:rPr>
          <w:rFonts w:ascii="Times New Roman" w:hAnsi="Times New Roman"/>
          <w:sz w:val="26"/>
          <w:szCs w:val="26"/>
        </w:rPr>
        <w:t>-</w:t>
      </w:r>
      <w:r w:rsidRPr="00290221">
        <w:rPr>
          <w:rFonts w:ascii="Times New Roman" w:hAnsi="Times New Roman"/>
          <w:sz w:val="26"/>
          <w:szCs w:val="26"/>
          <w:lang w:val="en-US"/>
        </w:rPr>
        <w:t>fizika</w:t>
      </w:r>
      <w:r w:rsidRPr="00290221">
        <w:rPr>
          <w:rFonts w:ascii="Times New Roman" w:hAnsi="Times New Roman"/>
          <w:sz w:val="26"/>
          <w:szCs w:val="26"/>
        </w:rPr>
        <w:t>.</w:t>
      </w:r>
      <w:r w:rsidRPr="00290221">
        <w:rPr>
          <w:rFonts w:ascii="Times New Roman" w:hAnsi="Times New Roman"/>
          <w:sz w:val="26"/>
          <w:szCs w:val="26"/>
          <w:lang w:val="en-US"/>
        </w:rPr>
        <w:t>narod</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https</w:t>
      </w:r>
      <w:r w:rsidRPr="00290221">
        <w:rPr>
          <w:rFonts w:ascii="Times New Roman" w:hAnsi="Times New Roman"/>
          <w:sz w:val="26"/>
          <w:szCs w:val="26"/>
        </w:rPr>
        <w:t>://</w:t>
      </w:r>
      <w:r w:rsidRPr="00290221">
        <w:rPr>
          <w:rFonts w:ascii="Times New Roman" w:hAnsi="Times New Roman"/>
          <w:sz w:val="26"/>
          <w:szCs w:val="26"/>
          <w:lang w:val="en-US"/>
        </w:rPr>
        <w:t>sites</w:t>
      </w:r>
      <w:r w:rsidRPr="00290221">
        <w:rPr>
          <w:rFonts w:ascii="Times New Roman" w:hAnsi="Times New Roman"/>
          <w:sz w:val="26"/>
          <w:szCs w:val="26"/>
        </w:rPr>
        <w:t>.</w:t>
      </w:r>
      <w:r w:rsidRPr="00290221">
        <w:rPr>
          <w:rFonts w:ascii="Times New Roman" w:hAnsi="Times New Roman"/>
          <w:sz w:val="26"/>
          <w:szCs w:val="26"/>
          <w:lang w:val="en-US"/>
        </w:rPr>
        <w:t>google</w:t>
      </w:r>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w:t>
      </w:r>
      <w:r w:rsidRPr="00290221">
        <w:rPr>
          <w:rFonts w:ascii="Times New Roman" w:hAnsi="Times New Roman"/>
          <w:sz w:val="26"/>
          <w:szCs w:val="26"/>
          <w:lang w:val="en-US"/>
        </w:rPr>
        <w:t>site</w:t>
      </w:r>
      <w:r w:rsidRPr="00290221">
        <w:rPr>
          <w:rFonts w:ascii="Times New Roman" w:hAnsi="Times New Roman"/>
          <w:sz w:val="26"/>
          <w:szCs w:val="26"/>
        </w:rPr>
        <w:t>/</w:t>
      </w:r>
      <w:r w:rsidRPr="00290221">
        <w:rPr>
          <w:rFonts w:ascii="Times New Roman" w:hAnsi="Times New Roman"/>
          <w:sz w:val="26"/>
          <w:szCs w:val="26"/>
          <w:lang w:val="en-US"/>
        </w:rPr>
        <w:t>astronomlevitan</w:t>
      </w:r>
      <w:r w:rsidRPr="00290221">
        <w:rPr>
          <w:rFonts w:ascii="Times New Roman" w:hAnsi="Times New Roman"/>
          <w:sz w:val="26"/>
          <w:szCs w:val="26"/>
        </w:rPr>
        <w:t>/</w:t>
      </w:r>
      <w:r w:rsidRPr="00290221">
        <w:rPr>
          <w:rFonts w:ascii="Times New Roman" w:hAnsi="Times New Roman"/>
          <w:sz w:val="26"/>
          <w:szCs w:val="26"/>
          <w:lang w:val="en-US"/>
        </w:rPr>
        <w:t>plakaty</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earth</w:t>
      </w:r>
      <w:r w:rsidRPr="00290221">
        <w:rPr>
          <w:rFonts w:ascii="Times New Roman" w:hAnsi="Times New Roman"/>
          <w:sz w:val="26"/>
          <w:szCs w:val="26"/>
        </w:rPr>
        <w:t>-</w:t>
      </w:r>
      <w:r w:rsidRPr="00290221">
        <w:rPr>
          <w:rFonts w:ascii="Times New Roman" w:hAnsi="Times New Roman"/>
          <w:sz w:val="26"/>
          <w:szCs w:val="26"/>
          <w:lang w:val="en-US"/>
        </w:rPr>
        <w:t>and</w:t>
      </w:r>
      <w:r w:rsidRPr="00290221">
        <w:rPr>
          <w:rFonts w:ascii="Times New Roman" w:hAnsi="Times New Roman"/>
          <w:sz w:val="26"/>
          <w:szCs w:val="26"/>
        </w:rPr>
        <w:t>-</w:t>
      </w:r>
      <w:r w:rsidRPr="00290221">
        <w:rPr>
          <w:rFonts w:ascii="Times New Roman" w:hAnsi="Times New Roman"/>
          <w:sz w:val="26"/>
          <w:szCs w:val="26"/>
          <w:lang w:val="en-US"/>
        </w:rPr>
        <w:t>universe</w:t>
      </w:r>
      <w:r w:rsidRPr="00290221">
        <w:rPr>
          <w:rFonts w:ascii="Times New Roman" w:hAnsi="Times New Roman"/>
          <w:sz w:val="26"/>
          <w:szCs w:val="26"/>
        </w:rPr>
        <w:t>.</w:t>
      </w:r>
      <w:r w:rsidRPr="00290221">
        <w:rPr>
          <w:rFonts w:ascii="Times New Roman" w:hAnsi="Times New Roman"/>
          <w:sz w:val="26"/>
          <w:szCs w:val="26"/>
          <w:lang w:val="en-US"/>
        </w:rPr>
        <w:t>narod</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w:t>
      </w:r>
      <w:r w:rsidRPr="00290221">
        <w:rPr>
          <w:rFonts w:ascii="Times New Roman" w:hAnsi="Times New Roman"/>
          <w:sz w:val="26"/>
          <w:szCs w:val="26"/>
          <w:lang w:val="en-US"/>
        </w:rPr>
        <w:t>index</w:t>
      </w:r>
      <w:r w:rsidRPr="00290221">
        <w:rPr>
          <w:rFonts w:ascii="Times New Roman" w:hAnsi="Times New Roman"/>
          <w:sz w:val="26"/>
          <w:szCs w:val="26"/>
        </w:rPr>
        <w:t>.</w:t>
      </w:r>
      <w:r w:rsidRPr="00290221">
        <w:rPr>
          <w:rFonts w:ascii="Times New Roman" w:hAnsi="Times New Roman"/>
          <w:sz w:val="26"/>
          <w:szCs w:val="26"/>
          <w:lang w:val="en-US"/>
        </w:rPr>
        <w:t>html</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catalog</w:t>
      </w:r>
      <w:r w:rsidRPr="00290221">
        <w:rPr>
          <w:rFonts w:ascii="Times New Roman" w:hAnsi="Times New Roman"/>
          <w:sz w:val="26"/>
          <w:szCs w:val="26"/>
        </w:rPr>
        <w:t>.</w:t>
      </w:r>
      <w:r w:rsidRPr="00290221">
        <w:rPr>
          <w:rFonts w:ascii="Times New Roman" w:hAnsi="Times New Roman"/>
          <w:sz w:val="26"/>
          <w:szCs w:val="26"/>
          <w:lang w:val="en-US"/>
        </w:rPr>
        <w:t>prosv</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w:t>
      </w:r>
      <w:r w:rsidRPr="00290221">
        <w:rPr>
          <w:rFonts w:ascii="Times New Roman" w:hAnsi="Times New Roman"/>
          <w:sz w:val="26"/>
          <w:szCs w:val="26"/>
          <w:lang w:val="en-US"/>
        </w:rPr>
        <w:t>item</w:t>
      </w:r>
      <w:r w:rsidRPr="00290221">
        <w:rPr>
          <w:rFonts w:ascii="Times New Roman" w:hAnsi="Times New Roman"/>
          <w:sz w:val="26"/>
          <w:szCs w:val="26"/>
        </w:rPr>
        <w:t xml:space="preserve">/28633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planetarium</w:t>
      </w:r>
      <w:r w:rsidRPr="00290221">
        <w:rPr>
          <w:rFonts w:ascii="Times New Roman" w:hAnsi="Times New Roman"/>
          <w:sz w:val="26"/>
          <w:szCs w:val="26"/>
        </w:rPr>
        <w:t>-</w:t>
      </w:r>
      <w:r w:rsidRPr="00290221">
        <w:rPr>
          <w:rFonts w:ascii="Times New Roman" w:hAnsi="Times New Roman"/>
          <w:sz w:val="26"/>
          <w:szCs w:val="26"/>
          <w:lang w:val="en-US"/>
        </w:rPr>
        <w:t>moscow</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https</w:t>
      </w:r>
      <w:r w:rsidRPr="00290221">
        <w:rPr>
          <w:rFonts w:ascii="Times New Roman" w:hAnsi="Times New Roman"/>
          <w:sz w:val="26"/>
          <w:szCs w:val="26"/>
        </w:rPr>
        <w:t>://</w:t>
      </w:r>
      <w:r w:rsidRPr="00290221">
        <w:rPr>
          <w:rFonts w:ascii="Times New Roman" w:hAnsi="Times New Roman"/>
          <w:sz w:val="26"/>
          <w:szCs w:val="26"/>
          <w:lang w:val="en-US"/>
        </w:rPr>
        <w:t>sites</w:t>
      </w:r>
      <w:r w:rsidRPr="00290221">
        <w:rPr>
          <w:rFonts w:ascii="Times New Roman" w:hAnsi="Times New Roman"/>
          <w:sz w:val="26"/>
          <w:szCs w:val="26"/>
        </w:rPr>
        <w:t>.</w:t>
      </w:r>
      <w:r w:rsidRPr="00290221">
        <w:rPr>
          <w:rFonts w:ascii="Times New Roman" w:hAnsi="Times New Roman"/>
          <w:sz w:val="26"/>
          <w:szCs w:val="26"/>
          <w:lang w:val="en-US"/>
        </w:rPr>
        <w:t>google</w:t>
      </w:r>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w:t>
      </w:r>
      <w:r w:rsidRPr="00290221">
        <w:rPr>
          <w:rFonts w:ascii="Times New Roman" w:hAnsi="Times New Roman"/>
          <w:sz w:val="26"/>
          <w:szCs w:val="26"/>
          <w:lang w:val="en-US"/>
        </w:rPr>
        <w:t>site</w:t>
      </w:r>
      <w:r w:rsidRPr="00290221">
        <w:rPr>
          <w:rFonts w:ascii="Times New Roman" w:hAnsi="Times New Roman"/>
          <w:sz w:val="26"/>
          <w:szCs w:val="26"/>
        </w:rPr>
        <w:t>/</w:t>
      </w:r>
      <w:r w:rsidRPr="00290221">
        <w:rPr>
          <w:rFonts w:ascii="Times New Roman" w:hAnsi="Times New Roman"/>
          <w:sz w:val="26"/>
          <w:szCs w:val="26"/>
          <w:lang w:val="en-US"/>
        </w:rPr>
        <w:t>auastro</w:t>
      </w:r>
      <w:r w:rsidRPr="00290221">
        <w:rPr>
          <w:rFonts w:ascii="Times New Roman" w:hAnsi="Times New Roman"/>
          <w:sz w:val="26"/>
          <w:szCs w:val="26"/>
        </w:rPr>
        <w:t>2/</w:t>
      </w:r>
      <w:r w:rsidRPr="00290221">
        <w:rPr>
          <w:rFonts w:ascii="Times New Roman" w:hAnsi="Times New Roman"/>
          <w:sz w:val="26"/>
          <w:szCs w:val="26"/>
          <w:lang w:val="en-US"/>
        </w:rPr>
        <w:t>levitan</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gomulina</w:t>
      </w:r>
      <w:r w:rsidRPr="00290221">
        <w:rPr>
          <w:rFonts w:ascii="Times New Roman" w:hAnsi="Times New Roman"/>
          <w:sz w:val="26"/>
          <w:szCs w:val="26"/>
        </w:rPr>
        <w:t>.</w:t>
      </w:r>
      <w:r w:rsidRPr="00290221">
        <w:rPr>
          <w:rFonts w:ascii="Times New Roman" w:hAnsi="Times New Roman"/>
          <w:sz w:val="26"/>
          <w:szCs w:val="26"/>
          <w:lang w:val="en-US"/>
        </w:rPr>
        <w:t>orc</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myastronomy</w:t>
      </w:r>
      <w:r w:rsidRPr="00290221">
        <w:rPr>
          <w:rFonts w:ascii="Times New Roman" w:hAnsi="Times New Roman"/>
          <w:sz w:val="26"/>
          <w:szCs w:val="26"/>
        </w:rPr>
        <w:t>.</w:t>
      </w:r>
      <w:r w:rsidRPr="00290221">
        <w:rPr>
          <w:rFonts w:ascii="Times New Roman" w:hAnsi="Times New Roman"/>
          <w:sz w:val="26"/>
          <w:szCs w:val="26"/>
          <w:lang w:val="en-US"/>
        </w:rPr>
        <w:t>ru</w:t>
      </w:r>
    </w:p>
    <w:p w:rsidR="00BF7E32" w:rsidRPr="00290221" w:rsidRDefault="00BF7E32" w:rsidP="00BF7E32">
      <w:pPr>
        <w:spacing w:line="0" w:lineRule="atLeast"/>
        <w:ind w:left="540" w:right="3020"/>
        <w:rPr>
          <w:rFonts w:ascii="Times New Roman" w:hAnsi="Times New Roman"/>
          <w:sz w:val="26"/>
          <w:szCs w:val="26"/>
        </w:rPr>
      </w:pPr>
    </w:p>
    <w:p w:rsidR="00BF7E32" w:rsidRPr="00290221" w:rsidRDefault="00BF7E32" w:rsidP="00BF7E32">
      <w:pPr>
        <w:rPr>
          <w:rFonts w:ascii="Times New Roman" w:hAnsi="Times New Roman"/>
          <w:b/>
          <w:sz w:val="26"/>
          <w:szCs w:val="26"/>
        </w:rPr>
      </w:pPr>
      <w:r w:rsidRPr="00290221">
        <w:rPr>
          <w:rFonts w:ascii="Times New Roman" w:hAnsi="Times New Roman"/>
          <w:b/>
          <w:sz w:val="26"/>
          <w:szCs w:val="26"/>
        </w:rPr>
        <w:t>Сервисы и инструменты:</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1.</w:t>
      </w:r>
      <w:r w:rsidRPr="00290221">
        <w:rPr>
          <w:rFonts w:ascii="Times New Roman" w:hAnsi="Times New Roman"/>
          <w:sz w:val="26"/>
          <w:szCs w:val="26"/>
          <w:lang w:val="en-US"/>
        </w:rPr>
        <w:t>Skype</w:t>
      </w:r>
      <w:r w:rsidRPr="00290221">
        <w:rPr>
          <w:rFonts w:ascii="Times New Roman" w:hAnsi="Times New Roman"/>
          <w:sz w:val="26"/>
          <w:szCs w:val="26"/>
        </w:rPr>
        <w:t xml:space="preserve"> (режим доступа: </w:t>
      </w:r>
      <w:hyperlink r:id="rId11" w:history="1">
        <w:r w:rsidRPr="00290221">
          <w:rPr>
            <w:rStyle w:val="a3"/>
            <w:sz w:val="26"/>
            <w:szCs w:val="26"/>
            <w:lang w:val="en-US"/>
          </w:rPr>
          <w:t>https</w:t>
        </w:r>
        <w:r w:rsidRPr="00290221">
          <w:rPr>
            <w:rStyle w:val="a3"/>
            <w:sz w:val="26"/>
            <w:szCs w:val="26"/>
          </w:rPr>
          <w:t>://</w:t>
        </w:r>
        <w:r w:rsidRPr="00290221">
          <w:rPr>
            <w:rStyle w:val="a3"/>
            <w:sz w:val="26"/>
            <w:szCs w:val="26"/>
            <w:lang w:val="en-US"/>
          </w:rPr>
          <w:t>www</w:t>
        </w:r>
        <w:r w:rsidRPr="00290221">
          <w:rPr>
            <w:rStyle w:val="a3"/>
            <w:sz w:val="26"/>
            <w:szCs w:val="26"/>
          </w:rPr>
          <w:t>.</w:t>
        </w:r>
        <w:r w:rsidRPr="00290221">
          <w:rPr>
            <w:rStyle w:val="a3"/>
            <w:sz w:val="26"/>
            <w:szCs w:val="26"/>
            <w:lang w:val="en-US"/>
          </w:rPr>
          <w:t>skype</w:t>
        </w:r>
        <w:r w:rsidRPr="00290221">
          <w:rPr>
            <w:rStyle w:val="a3"/>
            <w:sz w:val="26"/>
            <w:szCs w:val="26"/>
          </w:rPr>
          <w:t>.</w:t>
        </w:r>
        <w:r w:rsidRPr="00290221">
          <w:rPr>
            <w:rStyle w:val="a3"/>
            <w:sz w:val="26"/>
            <w:szCs w:val="26"/>
            <w:lang w:val="en-US"/>
          </w:rPr>
          <w:t>com</w:t>
        </w:r>
        <w:r w:rsidRPr="00290221">
          <w:rPr>
            <w:rStyle w:val="a3"/>
            <w:sz w:val="26"/>
            <w:szCs w:val="26"/>
          </w:rPr>
          <w:t>/</w:t>
        </w:r>
      </w:hyperlink>
      <w:r w:rsidRPr="00290221">
        <w:rPr>
          <w:rFonts w:ascii="Times New Roman" w:hAnsi="Times New Roman"/>
          <w:sz w:val="26"/>
          <w:szCs w:val="26"/>
        </w:rPr>
        <w:t>)</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2.</w:t>
      </w:r>
      <w:r w:rsidRPr="00290221">
        <w:rPr>
          <w:rFonts w:ascii="Times New Roman" w:hAnsi="Times New Roman"/>
          <w:sz w:val="26"/>
          <w:szCs w:val="26"/>
          <w:lang w:val="en-US"/>
        </w:rPr>
        <w:t>Zoom</w:t>
      </w:r>
      <w:r w:rsidRPr="00290221">
        <w:rPr>
          <w:rFonts w:ascii="Times New Roman" w:hAnsi="Times New Roman"/>
          <w:sz w:val="26"/>
          <w:szCs w:val="26"/>
        </w:rPr>
        <w:t xml:space="preserve"> (режим доступа: </w:t>
      </w:r>
      <w:hyperlink w:history="1">
        <w:r w:rsidRPr="00290221">
          <w:rPr>
            <w:rFonts w:ascii="Times New Roman" w:hAnsi="Times New Roman"/>
            <w:sz w:val="26"/>
            <w:szCs w:val="26"/>
            <w:lang w:val="en-US"/>
          </w:rPr>
          <w:t>https</w:t>
        </w:r>
        <w:r w:rsidRPr="00290221">
          <w:rPr>
            <w:rFonts w:ascii="Times New Roman" w:hAnsi="Times New Roman"/>
            <w:sz w:val="26"/>
            <w:szCs w:val="26"/>
          </w:rPr>
          <w:t xml:space="preserve">:// </w:t>
        </w:r>
        <w:r w:rsidRPr="00290221">
          <w:rPr>
            <w:rFonts w:ascii="Times New Roman" w:hAnsi="Times New Roman"/>
            <w:sz w:val="26"/>
            <w:szCs w:val="26"/>
            <w:lang w:val="en-US"/>
          </w:rPr>
          <w:t>zoom</w:t>
        </w:r>
        <w:r w:rsidRPr="00290221">
          <w:rPr>
            <w:rFonts w:ascii="Times New Roman" w:hAnsi="Times New Roman"/>
            <w:sz w:val="26"/>
            <w:szCs w:val="26"/>
          </w:rPr>
          <w:t>.</w:t>
        </w:r>
        <w:r w:rsidRPr="00290221">
          <w:rPr>
            <w:rFonts w:ascii="Times New Roman" w:hAnsi="Times New Roman"/>
            <w:sz w:val="26"/>
            <w:szCs w:val="26"/>
            <w:lang w:val="en-US"/>
          </w:rPr>
          <w:t>us</w:t>
        </w:r>
        <w:r w:rsidRPr="00290221">
          <w:rPr>
            <w:rFonts w:ascii="Times New Roman" w:hAnsi="Times New Roman"/>
            <w:sz w:val="26"/>
            <w:szCs w:val="26"/>
          </w:rPr>
          <w:t>/</w:t>
        </w:r>
      </w:hyperlink>
      <w:r w:rsidRPr="00290221">
        <w:rPr>
          <w:rFonts w:ascii="Times New Roman" w:hAnsi="Times New Roman"/>
          <w:sz w:val="26"/>
          <w:szCs w:val="26"/>
        </w:rPr>
        <w:t>)</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3. https://</w:t>
      </w:r>
      <w:r w:rsidRPr="00290221">
        <w:rPr>
          <w:rFonts w:ascii="Times New Roman" w:hAnsi="Times New Roman"/>
          <w:sz w:val="26"/>
          <w:szCs w:val="26"/>
          <w:lang w:val="en-US"/>
        </w:rPr>
        <w:t>disk</w:t>
      </w:r>
      <w:r w:rsidRPr="00290221">
        <w:rPr>
          <w:rFonts w:ascii="Times New Roman" w:hAnsi="Times New Roman"/>
          <w:sz w:val="26"/>
          <w:szCs w:val="26"/>
        </w:rPr>
        <w:t>.</w:t>
      </w:r>
      <w:r w:rsidRPr="00290221">
        <w:rPr>
          <w:rFonts w:ascii="Times New Roman" w:hAnsi="Times New Roman"/>
          <w:sz w:val="26"/>
          <w:szCs w:val="26"/>
          <w:lang w:val="en-US"/>
        </w:rPr>
        <w:t>yandex</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w:t>
      </w:r>
    </w:p>
    <w:p w:rsidR="00BF7E32" w:rsidRPr="00290221" w:rsidRDefault="00BF7E32" w:rsidP="00BF7E32">
      <w:pPr>
        <w:spacing w:after="0"/>
        <w:rPr>
          <w:rFonts w:ascii="Times New Roman" w:hAnsi="Times New Roman"/>
          <w:sz w:val="26"/>
          <w:szCs w:val="26"/>
        </w:rPr>
        <w:sectPr w:rsidR="00BF7E32" w:rsidRPr="00290221">
          <w:type w:val="continuous"/>
          <w:pgSz w:w="11900" w:h="16838"/>
          <w:pgMar w:top="1099" w:right="1306" w:bottom="1440" w:left="1440" w:header="0" w:footer="0" w:gutter="0"/>
          <w:cols w:space="720"/>
        </w:sectPr>
      </w:pPr>
    </w:p>
    <w:p w:rsidR="00BF7E32" w:rsidRDefault="00BF7E32" w:rsidP="00BF7E32">
      <w:pPr>
        <w:tabs>
          <w:tab w:val="left" w:pos="3405"/>
        </w:tabs>
        <w:jc w:val="right"/>
        <w:rPr>
          <w:rFonts w:ascii="Times New Roman" w:hAnsi="Times New Roman"/>
        </w:rPr>
      </w:pPr>
      <w:r>
        <w:rPr>
          <w:rFonts w:ascii="Times New Roman" w:hAnsi="Times New Roman"/>
        </w:rPr>
        <w:lastRenderedPageBreak/>
        <w:t>Приложение 1</w:t>
      </w:r>
    </w:p>
    <w:p w:rsidR="00BF7E32" w:rsidRDefault="00BF7E32" w:rsidP="00BF7E32">
      <w:pPr>
        <w:tabs>
          <w:tab w:val="left" w:pos="3405"/>
        </w:tabs>
        <w:jc w:val="right"/>
        <w:rPr>
          <w:rFonts w:ascii="Times New Roman" w:hAnsi="Times New Roman"/>
        </w:rPr>
      </w:pPr>
      <w:r>
        <w:rPr>
          <w:rFonts w:ascii="Times New Roman" w:hAnsi="Times New Roman"/>
        </w:rPr>
        <w:t>Титульный лист реферата.</w:t>
      </w:r>
    </w:p>
    <w:p w:rsidR="00BF7E32" w:rsidRDefault="00BF7E32" w:rsidP="00BF7E32">
      <w:pPr>
        <w:spacing w:after="0" w:line="240" w:lineRule="auto"/>
        <w:jc w:val="center"/>
        <w:rPr>
          <w:rFonts w:ascii="Times New Roman" w:hAnsi="Times New Roman"/>
          <w:b/>
          <w:sz w:val="28"/>
          <w:szCs w:val="28"/>
        </w:rPr>
      </w:pPr>
      <w:r>
        <w:rPr>
          <w:rFonts w:ascii="Times New Roman" w:hAnsi="Times New Roman"/>
          <w:b/>
          <w:sz w:val="28"/>
          <w:szCs w:val="28"/>
        </w:rPr>
        <w:t>Министерство   образования и науки Республики Татарстан</w:t>
      </w:r>
    </w:p>
    <w:p w:rsidR="00BF7E32" w:rsidRDefault="00BF7E32" w:rsidP="00BF7E32">
      <w:pPr>
        <w:spacing w:after="0" w:line="240" w:lineRule="auto"/>
        <w:jc w:val="center"/>
        <w:rPr>
          <w:rFonts w:ascii="Times New Roman" w:hAnsi="Times New Roman"/>
          <w:b/>
          <w:sz w:val="28"/>
          <w:szCs w:val="28"/>
        </w:rPr>
      </w:pPr>
      <w:r>
        <w:rPr>
          <w:rFonts w:ascii="Times New Roman" w:hAnsi="Times New Roman"/>
          <w:b/>
          <w:sz w:val="28"/>
          <w:szCs w:val="28"/>
        </w:rPr>
        <w:t>ГАПОУ «Казанский политехнический колледж»</w:t>
      </w: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center"/>
        <w:rPr>
          <w:rFonts w:ascii="Times New Roman" w:hAnsi="Times New Roman"/>
          <w:b/>
          <w:sz w:val="28"/>
          <w:szCs w:val="28"/>
        </w:rPr>
      </w:pPr>
      <w:r>
        <w:rPr>
          <w:rFonts w:ascii="Times New Roman" w:hAnsi="Times New Roman"/>
          <w:b/>
          <w:sz w:val="28"/>
          <w:szCs w:val="28"/>
        </w:rPr>
        <w:t>Реферат</w:t>
      </w:r>
    </w:p>
    <w:p w:rsidR="00BF7E32" w:rsidRDefault="00BF7E32" w:rsidP="00BF7E32">
      <w:pPr>
        <w:spacing w:after="0" w:line="360" w:lineRule="auto"/>
        <w:jc w:val="center"/>
        <w:rPr>
          <w:rFonts w:ascii="Times New Roman" w:hAnsi="Times New Roman"/>
          <w:sz w:val="28"/>
          <w:szCs w:val="28"/>
        </w:rPr>
      </w:pPr>
      <w:r>
        <w:rPr>
          <w:rFonts w:ascii="Times New Roman" w:hAnsi="Times New Roman"/>
          <w:sz w:val="28"/>
          <w:szCs w:val="28"/>
        </w:rPr>
        <w:t>по дисциплине _______________________________________</w:t>
      </w:r>
    </w:p>
    <w:p w:rsidR="00BF7E32" w:rsidRDefault="00BF7E32" w:rsidP="00BF7E32">
      <w:pPr>
        <w:spacing w:after="0" w:line="360" w:lineRule="auto"/>
        <w:jc w:val="center"/>
        <w:rPr>
          <w:rFonts w:ascii="Times New Roman" w:hAnsi="Times New Roman"/>
          <w:sz w:val="28"/>
          <w:szCs w:val="28"/>
        </w:rPr>
      </w:pPr>
      <w:r>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 xml:space="preserve">Выполнил: обучающийся __курса, </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Группы № ____, ФИО</w:t>
      </w:r>
    </w:p>
    <w:p w:rsidR="00BF7E32" w:rsidRDefault="00BF7E32" w:rsidP="00BF7E32">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Преподаватель: ______ФИО</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___ (отметка)</w:t>
      </w:r>
    </w:p>
    <w:p w:rsidR="00BF7E32" w:rsidRDefault="00BF7E32" w:rsidP="00BF7E32">
      <w:pPr>
        <w:tabs>
          <w:tab w:val="left" w:pos="6975"/>
        </w:tabs>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center"/>
        <w:rPr>
          <w:rFonts w:ascii="Times New Roman" w:hAnsi="Times New Roman"/>
        </w:rPr>
      </w:pPr>
      <w:r>
        <w:rPr>
          <w:rFonts w:ascii="Times New Roman" w:hAnsi="Times New Roman"/>
          <w:sz w:val="28"/>
          <w:szCs w:val="28"/>
        </w:rPr>
        <w:t>Казань, 2020 г.</w:t>
      </w:r>
    </w:p>
    <w:p w:rsidR="00BF7E32" w:rsidRPr="003269C8" w:rsidRDefault="00BF7E32" w:rsidP="00BF7E32">
      <w:pPr>
        <w:spacing w:after="0" w:line="240" w:lineRule="auto"/>
        <w:jc w:val="both"/>
        <w:rPr>
          <w:rFonts w:ascii="Times New Roman" w:hAnsi="Times New Roman"/>
        </w:rPr>
      </w:pPr>
    </w:p>
    <w:p w:rsidR="00B41C72" w:rsidRPr="003269C8" w:rsidRDefault="00B41C72" w:rsidP="00B41C72">
      <w:pPr>
        <w:spacing w:after="0" w:line="240" w:lineRule="auto"/>
        <w:jc w:val="both"/>
        <w:rPr>
          <w:rFonts w:ascii="Times New Roman" w:hAnsi="Times New Roman"/>
        </w:rPr>
      </w:pPr>
    </w:p>
    <w:sectPr w:rsidR="00B41C72" w:rsidRPr="003269C8"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144" w:rsidRDefault="005E0144" w:rsidP="00B77FA8">
      <w:pPr>
        <w:spacing w:after="0" w:line="240" w:lineRule="auto"/>
      </w:pPr>
      <w:r>
        <w:separator/>
      </w:r>
    </w:p>
  </w:endnote>
  <w:endnote w:type="continuationSeparator" w:id="0">
    <w:p w:rsidR="005E0144" w:rsidRDefault="005E0144"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144" w:rsidRDefault="005E0144" w:rsidP="00B77FA8">
      <w:pPr>
        <w:spacing w:after="0" w:line="240" w:lineRule="auto"/>
      </w:pPr>
      <w:r>
        <w:separator/>
      </w:r>
    </w:p>
  </w:footnote>
  <w:footnote w:type="continuationSeparator" w:id="0">
    <w:p w:rsidR="005E0144" w:rsidRDefault="005E0144"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8"/>
  </w:num>
  <w:num w:numId="6">
    <w:abstractNumId w:val="3"/>
  </w:num>
  <w:num w:numId="7">
    <w:abstractNumId w:val="4"/>
  </w:num>
  <w:num w:numId="8">
    <w:abstractNumId w:val="6"/>
  </w:num>
  <w:num w:numId="9">
    <w:abstractNumId w:val="11"/>
  </w:num>
  <w:num w:numId="10">
    <w:abstractNumId w:val="5"/>
  </w:num>
  <w:num w:numId="11">
    <w:abstractNumId w:val="20"/>
  </w:num>
  <w:num w:numId="12">
    <w:abstractNumId w:val="19"/>
  </w:num>
  <w:num w:numId="13">
    <w:abstractNumId w:val="7"/>
  </w:num>
  <w:num w:numId="14">
    <w:abstractNumId w:val="15"/>
  </w:num>
  <w:num w:numId="15">
    <w:abstractNumId w:val="13"/>
  </w:num>
  <w:num w:numId="16">
    <w:abstractNumId w:val="17"/>
  </w:num>
  <w:num w:numId="17">
    <w:abstractNumId w:val="1"/>
  </w:num>
  <w:num w:numId="18">
    <w:abstractNumId w:val="0"/>
  </w:num>
  <w:num w:numId="19">
    <w:abstractNumId w:val="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1B34"/>
    <w:rsid w:val="0002221B"/>
    <w:rsid w:val="00081A1C"/>
    <w:rsid w:val="000823A4"/>
    <w:rsid w:val="00085377"/>
    <w:rsid w:val="000917D4"/>
    <w:rsid w:val="000C02E3"/>
    <w:rsid w:val="000E4055"/>
    <w:rsid w:val="000F2F08"/>
    <w:rsid w:val="00111752"/>
    <w:rsid w:val="00131F28"/>
    <w:rsid w:val="00237206"/>
    <w:rsid w:val="00245B44"/>
    <w:rsid w:val="00247205"/>
    <w:rsid w:val="00290221"/>
    <w:rsid w:val="00294E15"/>
    <w:rsid w:val="00296E63"/>
    <w:rsid w:val="002C7B5F"/>
    <w:rsid w:val="002D7DC9"/>
    <w:rsid w:val="002E5D77"/>
    <w:rsid w:val="003269C8"/>
    <w:rsid w:val="00347F73"/>
    <w:rsid w:val="0037707D"/>
    <w:rsid w:val="00380811"/>
    <w:rsid w:val="0038360F"/>
    <w:rsid w:val="003B4528"/>
    <w:rsid w:val="00400337"/>
    <w:rsid w:val="0043587C"/>
    <w:rsid w:val="00472D2B"/>
    <w:rsid w:val="004767BC"/>
    <w:rsid w:val="004E7DC8"/>
    <w:rsid w:val="00526325"/>
    <w:rsid w:val="005531B5"/>
    <w:rsid w:val="005A21B4"/>
    <w:rsid w:val="005C1D2C"/>
    <w:rsid w:val="005E0144"/>
    <w:rsid w:val="005E3D08"/>
    <w:rsid w:val="005F7230"/>
    <w:rsid w:val="00632C05"/>
    <w:rsid w:val="00710742"/>
    <w:rsid w:val="00747D6D"/>
    <w:rsid w:val="00761E94"/>
    <w:rsid w:val="007E1B26"/>
    <w:rsid w:val="007F7D9F"/>
    <w:rsid w:val="008257F5"/>
    <w:rsid w:val="008C316D"/>
    <w:rsid w:val="008E0E6A"/>
    <w:rsid w:val="008E5309"/>
    <w:rsid w:val="009428A5"/>
    <w:rsid w:val="009B6A36"/>
    <w:rsid w:val="009D55A2"/>
    <w:rsid w:val="009D7F8B"/>
    <w:rsid w:val="00A22ED9"/>
    <w:rsid w:val="00A4549E"/>
    <w:rsid w:val="00AE6556"/>
    <w:rsid w:val="00AF7B4F"/>
    <w:rsid w:val="00B41C72"/>
    <w:rsid w:val="00B77FA8"/>
    <w:rsid w:val="00BD25D3"/>
    <w:rsid w:val="00BF7E32"/>
    <w:rsid w:val="00C019B5"/>
    <w:rsid w:val="00C22559"/>
    <w:rsid w:val="00C256D0"/>
    <w:rsid w:val="00C3318B"/>
    <w:rsid w:val="00C65E59"/>
    <w:rsid w:val="00C85C40"/>
    <w:rsid w:val="00CA569C"/>
    <w:rsid w:val="00D007C0"/>
    <w:rsid w:val="00D11B42"/>
    <w:rsid w:val="00D4622F"/>
    <w:rsid w:val="00D6585C"/>
    <w:rsid w:val="00DD1006"/>
    <w:rsid w:val="00E0218D"/>
    <w:rsid w:val="00E87D8F"/>
    <w:rsid w:val="00EF2C1E"/>
    <w:rsid w:val="00F20876"/>
    <w:rsid w:val="00F23F15"/>
    <w:rsid w:val="00F46945"/>
    <w:rsid w:val="00F61C97"/>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1C4A64"/>
  <w15:docId w15:val="{980E6FC2-4120-4181-B540-08B21A90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7E1B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E1B2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5">
    <w:name w:val="TOC Heading"/>
    <w:basedOn w:val="1"/>
    <w:next w:val="a"/>
    <w:uiPriority w:val="39"/>
    <w:semiHidden/>
    <w:unhideWhenUsed/>
    <w:qFormat/>
    <w:rsid w:val="007E1B2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7E1B26"/>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083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F2362-4EB6-407C-AD19-2C4C8F894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6857</Words>
  <Characters>39087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46</cp:revision>
  <dcterms:created xsi:type="dcterms:W3CDTF">2017-01-17T05:46:00Z</dcterms:created>
  <dcterms:modified xsi:type="dcterms:W3CDTF">2022-04-08T12:50:00Z</dcterms:modified>
</cp:coreProperties>
</file>